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7BAC67" w14:textId="044AC1D5" w:rsidR="00AE2720" w:rsidRPr="00393E99" w:rsidRDefault="00E400AD" w:rsidP="00187EAF">
      <w:pPr>
        <w:pStyle w:val="Heading1"/>
        <w:spacing w:line="480" w:lineRule="auto"/>
        <w:rPr>
          <w:rFonts w:ascii="Times New Roman" w:hAnsi="Times New Roman"/>
          <w:sz w:val="24"/>
          <w:szCs w:val="24"/>
        </w:rPr>
      </w:pPr>
      <w:r>
        <w:rPr>
          <w:rFonts w:ascii="Times New Roman" w:hAnsi="Times New Roman"/>
          <w:sz w:val="24"/>
          <w:szCs w:val="24"/>
          <w:lang w:val="en-GB"/>
        </w:rPr>
        <w:t>“</w:t>
      </w:r>
      <w:r w:rsidR="00AE2720" w:rsidRPr="00393E99">
        <w:rPr>
          <w:rFonts w:ascii="Times New Roman" w:hAnsi="Times New Roman"/>
          <w:sz w:val="24"/>
          <w:szCs w:val="24"/>
        </w:rPr>
        <w:t>I used to be as fit as a linnet</w:t>
      </w:r>
      <w:r w:rsidRPr="00E400AD">
        <w:rPr>
          <w:rFonts w:ascii="Times New Roman" w:hAnsi="Times New Roman"/>
          <w:sz w:val="24"/>
          <w:szCs w:val="24"/>
          <w:vertAlign w:val="superscript"/>
        </w:rPr>
        <w:t>†</w:t>
      </w:r>
      <w:r>
        <w:rPr>
          <w:rFonts w:ascii="Times New Roman" w:hAnsi="Times New Roman"/>
          <w:sz w:val="24"/>
          <w:szCs w:val="24"/>
          <w:lang w:val="en-GB"/>
        </w:rPr>
        <w:t>”</w:t>
      </w:r>
      <w:r w:rsidR="00AE2720" w:rsidRPr="00393E99">
        <w:rPr>
          <w:rFonts w:ascii="Times New Roman" w:hAnsi="Times New Roman"/>
          <w:sz w:val="24"/>
          <w:szCs w:val="24"/>
        </w:rPr>
        <w:t xml:space="preserve"> – </w:t>
      </w:r>
      <w:r w:rsidR="00C22983">
        <w:rPr>
          <w:rFonts w:ascii="Times New Roman" w:hAnsi="Times New Roman"/>
          <w:sz w:val="24"/>
          <w:szCs w:val="24"/>
          <w:lang w:val="en-GB"/>
        </w:rPr>
        <w:t>Beliefs, attitudes, and environmental supportiveness for physical activity</w:t>
      </w:r>
      <w:r w:rsidR="00AE2720" w:rsidRPr="00393E99">
        <w:rPr>
          <w:rFonts w:ascii="Times New Roman" w:hAnsi="Times New Roman"/>
          <w:sz w:val="24"/>
          <w:szCs w:val="24"/>
        </w:rPr>
        <w:t xml:space="preserve"> in former mining areas in the North-East of England</w:t>
      </w:r>
    </w:p>
    <w:p w14:paraId="25BA58EA" w14:textId="77777777" w:rsidR="00C81F5D" w:rsidRPr="00E95ED1" w:rsidRDefault="00C81F5D" w:rsidP="00C81F5D">
      <w:pPr>
        <w:spacing w:after="0"/>
        <w:rPr>
          <w:b/>
          <w:szCs w:val="24"/>
        </w:rPr>
      </w:pPr>
      <w:r w:rsidRPr="00E95ED1">
        <w:rPr>
          <w:b/>
          <w:szCs w:val="24"/>
        </w:rPr>
        <w:t xml:space="preserve">Manuscript #: </w:t>
      </w:r>
      <w:r w:rsidRPr="00E95ED1">
        <w:rPr>
          <w:szCs w:val="24"/>
        </w:rPr>
        <w:t>SSM-D-14-00753</w:t>
      </w:r>
    </w:p>
    <w:p w14:paraId="78F1C65F" w14:textId="77777777" w:rsidR="00C81F5D" w:rsidRPr="00E95ED1" w:rsidRDefault="00C81F5D" w:rsidP="00C81F5D">
      <w:pPr>
        <w:spacing w:after="0"/>
        <w:rPr>
          <w:szCs w:val="24"/>
        </w:rPr>
      </w:pPr>
      <w:r w:rsidRPr="00E95ED1">
        <w:rPr>
          <w:b/>
          <w:szCs w:val="24"/>
        </w:rPr>
        <w:t xml:space="preserve">Manuscript Title: </w:t>
      </w:r>
      <w:r w:rsidRPr="00A57161">
        <w:rPr>
          <w:szCs w:val="24"/>
        </w:rPr>
        <w:t>“</w:t>
      </w:r>
      <w:r>
        <w:rPr>
          <w:szCs w:val="24"/>
        </w:rPr>
        <w:t>‘</w:t>
      </w:r>
      <w:r w:rsidRPr="00E95ED1">
        <w:rPr>
          <w:szCs w:val="24"/>
        </w:rPr>
        <w:t>I used to be as fit as a linnet</w:t>
      </w:r>
      <w:r w:rsidRPr="00E95ED1">
        <w:rPr>
          <w:szCs w:val="24"/>
          <w:vertAlign w:val="superscript"/>
        </w:rPr>
        <w:t>†</w:t>
      </w:r>
      <w:r>
        <w:rPr>
          <w:szCs w:val="24"/>
        </w:rPr>
        <w:t>’</w:t>
      </w:r>
      <w:r w:rsidRPr="00E95ED1">
        <w:rPr>
          <w:szCs w:val="24"/>
        </w:rPr>
        <w:t xml:space="preserve"> – Beliefs, attitudes, and environmental supportiveness for physical activity in former mining areas in the North-East of England</w:t>
      </w:r>
      <w:r w:rsidRPr="00A57161">
        <w:rPr>
          <w:szCs w:val="24"/>
        </w:rPr>
        <w:t>”</w:t>
      </w:r>
    </w:p>
    <w:p w14:paraId="6E5421A5" w14:textId="77777777" w:rsidR="00C81F5D" w:rsidRDefault="00C81F5D" w:rsidP="00C81F5D">
      <w:pPr>
        <w:spacing w:after="0"/>
        <w:rPr>
          <w:b/>
          <w:bCs/>
          <w:szCs w:val="24"/>
        </w:rPr>
      </w:pPr>
    </w:p>
    <w:p w14:paraId="2C9BAFF4" w14:textId="77777777" w:rsidR="00C81F5D" w:rsidRDefault="00C81F5D" w:rsidP="00C81F5D">
      <w:pPr>
        <w:spacing w:after="0"/>
        <w:rPr>
          <w:bCs/>
          <w:szCs w:val="24"/>
          <w:vertAlign w:val="superscript"/>
        </w:rPr>
      </w:pPr>
      <w:r w:rsidRPr="00E95ED1">
        <w:rPr>
          <w:b/>
          <w:bCs/>
          <w:szCs w:val="24"/>
        </w:rPr>
        <w:t>Authors:</w:t>
      </w:r>
      <w:r>
        <w:rPr>
          <w:bCs/>
          <w:szCs w:val="24"/>
        </w:rPr>
        <w:br/>
        <w:t>Esther Rind</w:t>
      </w:r>
      <w:r>
        <w:rPr>
          <w:bCs/>
          <w:szCs w:val="24"/>
          <w:vertAlign w:val="superscript"/>
        </w:rPr>
        <w:t>1</w:t>
      </w:r>
      <w:r w:rsidRPr="00E95ED1">
        <w:rPr>
          <w:bCs/>
          <w:szCs w:val="24"/>
        </w:rPr>
        <w:t xml:space="preserve"> </w:t>
      </w:r>
      <w:r w:rsidRPr="00A57161">
        <w:rPr>
          <w:bCs/>
          <w:szCs w:val="24"/>
        </w:rPr>
        <w:t xml:space="preserve">and </w:t>
      </w:r>
      <w:r w:rsidRPr="00393E99">
        <w:rPr>
          <w:bCs/>
          <w:szCs w:val="24"/>
        </w:rPr>
        <w:t>Andy Jones</w:t>
      </w:r>
      <w:r>
        <w:rPr>
          <w:bCs/>
          <w:szCs w:val="24"/>
          <w:vertAlign w:val="superscript"/>
        </w:rPr>
        <w:t>2</w:t>
      </w:r>
    </w:p>
    <w:p w14:paraId="6BB9E49A" w14:textId="77777777" w:rsidR="00C81F5D" w:rsidRDefault="00C81F5D" w:rsidP="00C81F5D">
      <w:pPr>
        <w:spacing w:after="0"/>
        <w:rPr>
          <w:szCs w:val="24"/>
        </w:rPr>
      </w:pPr>
      <w:r w:rsidRPr="00AD2EF1">
        <w:rPr>
          <w:szCs w:val="24"/>
          <w:vertAlign w:val="superscript"/>
        </w:rPr>
        <w:t>1</w:t>
      </w:r>
      <w:r>
        <w:rPr>
          <w:szCs w:val="24"/>
        </w:rPr>
        <w:t xml:space="preserve">School of Environmental Sciences, University of East Anglia, Norwich </w:t>
      </w:r>
      <w:r w:rsidRPr="00393E99">
        <w:rPr>
          <w:szCs w:val="24"/>
        </w:rPr>
        <w:t>NR4 7TJ, UK</w:t>
      </w:r>
    </w:p>
    <w:p w14:paraId="5583D44A" w14:textId="77777777" w:rsidR="00C81F5D" w:rsidRPr="00393E99" w:rsidRDefault="00C81F5D" w:rsidP="00C81F5D">
      <w:pPr>
        <w:spacing w:after="0"/>
        <w:rPr>
          <w:bCs/>
          <w:szCs w:val="24"/>
        </w:rPr>
      </w:pPr>
      <w:r>
        <w:rPr>
          <w:bCs/>
          <w:szCs w:val="24"/>
          <w:vertAlign w:val="superscript"/>
        </w:rPr>
        <w:t>2</w:t>
      </w:r>
      <w:r w:rsidRPr="00393E99">
        <w:rPr>
          <w:bCs/>
          <w:szCs w:val="24"/>
        </w:rPr>
        <w:t xml:space="preserve">Norwich Medical School, University of East Anglia, Norwich </w:t>
      </w:r>
      <w:r w:rsidRPr="00393E99">
        <w:rPr>
          <w:szCs w:val="24"/>
        </w:rPr>
        <w:t>NR4 7TJ, UK</w:t>
      </w:r>
    </w:p>
    <w:p w14:paraId="3D740DE6" w14:textId="77777777" w:rsidR="00C81F5D" w:rsidRDefault="00C81F5D" w:rsidP="00C81F5D">
      <w:pPr>
        <w:spacing w:after="0"/>
        <w:rPr>
          <w:szCs w:val="24"/>
        </w:rPr>
      </w:pPr>
    </w:p>
    <w:p w14:paraId="2846036D" w14:textId="77777777" w:rsidR="00C81F5D" w:rsidRPr="00E95ED1" w:rsidRDefault="00C81F5D" w:rsidP="00C81F5D">
      <w:pPr>
        <w:spacing w:after="0"/>
        <w:rPr>
          <w:b/>
          <w:szCs w:val="24"/>
        </w:rPr>
      </w:pPr>
      <w:r w:rsidRPr="00E95ED1">
        <w:rPr>
          <w:b/>
          <w:szCs w:val="24"/>
        </w:rPr>
        <w:t>Corresponding author</w:t>
      </w:r>
      <w:r>
        <w:rPr>
          <w:b/>
          <w:szCs w:val="24"/>
        </w:rPr>
        <w:t>:</w:t>
      </w:r>
    </w:p>
    <w:p w14:paraId="20FE4265" w14:textId="77777777" w:rsidR="00C81F5D" w:rsidRPr="00393E99" w:rsidRDefault="00C81F5D" w:rsidP="00C81F5D">
      <w:pPr>
        <w:spacing w:after="0"/>
        <w:rPr>
          <w:szCs w:val="24"/>
        </w:rPr>
      </w:pPr>
      <w:r>
        <w:rPr>
          <w:rFonts w:eastAsia="Times New Roman"/>
          <w:szCs w:val="24"/>
          <w:lang w:eastAsia="en-GB"/>
        </w:rPr>
        <w:t>Andy Jones, Norwich Medical School, University of East Anglia, Norwich, NR4 7TJ, UK.</w:t>
      </w:r>
    </w:p>
    <w:p w14:paraId="5545CF58" w14:textId="77777777" w:rsidR="00C81F5D" w:rsidRPr="00393E99" w:rsidRDefault="00C81F5D" w:rsidP="00C81F5D">
      <w:pPr>
        <w:spacing w:after="0"/>
        <w:rPr>
          <w:szCs w:val="24"/>
        </w:rPr>
      </w:pPr>
      <w:r w:rsidRPr="00393E99">
        <w:rPr>
          <w:szCs w:val="24"/>
        </w:rPr>
        <w:t xml:space="preserve">Tel: + 44 </w:t>
      </w:r>
      <w:r>
        <w:rPr>
          <w:szCs w:val="24"/>
        </w:rPr>
        <w:t>(0)1603 593127, a.p.jones@uea.ac.uk</w:t>
      </w:r>
      <w:r w:rsidRPr="00393E99">
        <w:rPr>
          <w:szCs w:val="24"/>
        </w:rPr>
        <w:t xml:space="preserve"> </w:t>
      </w:r>
    </w:p>
    <w:p w14:paraId="723034B6" w14:textId="77777777" w:rsidR="00C81F5D" w:rsidRDefault="00C81F5D" w:rsidP="00C81F5D">
      <w:pPr>
        <w:spacing w:after="0"/>
        <w:rPr>
          <w:b/>
          <w:szCs w:val="24"/>
        </w:rPr>
      </w:pPr>
    </w:p>
    <w:p w14:paraId="3E6330D7" w14:textId="77777777" w:rsidR="00C81F5D" w:rsidRPr="00393E99" w:rsidRDefault="00C81F5D" w:rsidP="00C81F5D">
      <w:pPr>
        <w:spacing w:after="0"/>
        <w:rPr>
          <w:b/>
          <w:szCs w:val="24"/>
        </w:rPr>
      </w:pPr>
      <w:r w:rsidRPr="00393E99">
        <w:rPr>
          <w:b/>
          <w:szCs w:val="24"/>
        </w:rPr>
        <w:t xml:space="preserve">Acknowledgements </w:t>
      </w:r>
    </w:p>
    <w:p w14:paraId="7E55725B" w14:textId="77777777" w:rsidR="00C81F5D" w:rsidRDefault="00C81F5D" w:rsidP="00C81F5D">
      <w:pPr>
        <w:spacing w:after="0"/>
        <w:rPr>
          <w:noProof/>
          <w:szCs w:val="24"/>
        </w:rPr>
      </w:pPr>
      <w:r w:rsidRPr="00393E99">
        <w:rPr>
          <w:color w:val="000000"/>
          <w:szCs w:val="24"/>
          <w:lang w:val="en-US"/>
        </w:rPr>
        <w:t xml:space="preserve">Esther Rind was a doctoral candidate and funded by a joint MRC/ESRC Interdisciplinary Studentship and a Scholarship from the School of Environmental Sciences, University of East Anglia. The work of Esther Rind and Andy Jones was supported by the Centre for Diet and Activity Research (CEDAR), a UKCRC Public Health Research Centre of Excellence. Funding from the British Heart Foundation, Department of Health, Economic </w:t>
      </w:r>
      <w:r w:rsidRPr="00393E99">
        <w:rPr>
          <w:color w:val="000000"/>
          <w:szCs w:val="24"/>
          <w:lang w:val="en-US"/>
        </w:rPr>
        <w:lastRenderedPageBreak/>
        <w:t xml:space="preserve">and Social Research Council, Medical Research Council, and the Wellcome Trust, under the auspices of the UK Clinical Research Collaboration, is gratefully acknowledged. </w:t>
      </w:r>
      <w:r>
        <w:rPr>
          <w:color w:val="000000"/>
          <w:szCs w:val="24"/>
          <w:lang w:val="en-US"/>
        </w:rPr>
        <w:t xml:space="preserve">Many thanks to </w:t>
      </w:r>
      <w:r w:rsidRPr="00393E99">
        <w:rPr>
          <w:color w:val="000000"/>
          <w:szCs w:val="24"/>
          <w:lang w:val="en-US"/>
        </w:rPr>
        <w:t>the</w:t>
      </w:r>
      <w:r>
        <w:rPr>
          <w:color w:val="000000"/>
          <w:szCs w:val="24"/>
          <w:lang w:val="en-US"/>
        </w:rPr>
        <w:t xml:space="preserve"> representatives of the</w:t>
      </w:r>
      <w:r w:rsidRPr="00393E99">
        <w:rPr>
          <w:color w:val="000000"/>
          <w:szCs w:val="24"/>
          <w:lang w:val="en-US"/>
        </w:rPr>
        <w:t xml:space="preserve"> Working Men’s Club and Institute Union</w:t>
      </w:r>
      <w:r>
        <w:rPr>
          <w:color w:val="000000"/>
          <w:szCs w:val="24"/>
          <w:lang w:val="en-US"/>
        </w:rPr>
        <w:t xml:space="preserve"> of the Durham Branch for their support, and we particularly thank all </w:t>
      </w:r>
      <w:r w:rsidRPr="00393E99">
        <w:rPr>
          <w:color w:val="000000"/>
          <w:szCs w:val="24"/>
          <w:lang w:val="en-US"/>
        </w:rPr>
        <w:t>study participants for their</w:t>
      </w:r>
      <w:r>
        <w:rPr>
          <w:color w:val="000000"/>
          <w:szCs w:val="24"/>
          <w:lang w:val="en-US"/>
        </w:rPr>
        <w:t xml:space="preserve"> warm welcome and contributions</w:t>
      </w:r>
      <w:r w:rsidRPr="00393E99">
        <w:rPr>
          <w:color w:val="000000"/>
          <w:szCs w:val="24"/>
          <w:lang w:val="en-US"/>
        </w:rPr>
        <w:t xml:space="preserve">. </w:t>
      </w:r>
    </w:p>
    <w:p w14:paraId="66D760EA" w14:textId="77777777" w:rsidR="00C81F5D" w:rsidRDefault="00C81F5D" w:rsidP="00187EAF">
      <w:pPr>
        <w:pStyle w:val="Heading1"/>
        <w:spacing w:line="480" w:lineRule="auto"/>
        <w:rPr>
          <w:rFonts w:ascii="Times New Roman" w:hAnsi="Times New Roman"/>
          <w:sz w:val="24"/>
          <w:szCs w:val="24"/>
          <w:lang w:val="en-GB"/>
        </w:rPr>
      </w:pPr>
      <w:bookmarkStart w:id="0" w:name="_GoBack"/>
      <w:bookmarkEnd w:id="0"/>
    </w:p>
    <w:p w14:paraId="1F91B4ED" w14:textId="77777777" w:rsidR="00AE2720" w:rsidRPr="00393E99" w:rsidRDefault="00DA4DA6" w:rsidP="00187EAF">
      <w:pPr>
        <w:pStyle w:val="Heading1"/>
        <w:spacing w:line="480" w:lineRule="auto"/>
        <w:rPr>
          <w:rFonts w:ascii="Times New Roman" w:hAnsi="Times New Roman"/>
          <w:sz w:val="24"/>
          <w:szCs w:val="24"/>
          <w:lang w:val="en-GB"/>
        </w:rPr>
      </w:pPr>
      <w:r w:rsidRPr="00393E99">
        <w:rPr>
          <w:rFonts w:ascii="Times New Roman" w:hAnsi="Times New Roman"/>
          <w:sz w:val="24"/>
          <w:szCs w:val="24"/>
          <w:lang w:val="en-GB"/>
        </w:rPr>
        <w:t>Abstract</w:t>
      </w:r>
      <w:r w:rsidR="00BE04B9">
        <w:rPr>
          <w:rFonts w:ascii="Times New Roman" w:hAnsi="Times New Roman"/>
          <w:sz w:val="24"/>
          <w:szCs w:val="24"/>
          <w:lang w:val="en-GB"/>
        </w:rPr>
        <w:t xml:space="preserve"> </w:t>
      </w:r>
    </w:p>
    <w:p w14:paraId="42DE1FB2" w14:textId="77777777" w:rsidR="00895B94" w:rsidRDefault="00D46AB5" w:rsidP="00895B94">
      <w:pPr>
        <w:spacing w:before="120" w:after="240"/>
        <w:rPr>
          <w:bCs/>
          <w:szCs w:val="24"/>
        </w:rPr>
      </w:pPr>
      <w:r>
        <w:rPr>
          <w:bCs/>
          <w:szCs w:val="24"/>
        </w:rPr>
        <w:t xml:space="preserve">Studies of geographical variations in physical activity behaviours have suggested that activity levels are particularly low in areas that have undergone employment loss associated with the decline of industry. This is of concern given that </w:t>
      </w:r>
      <w:r w:rsidR="007B234E">
        <w:rPr>
          <w:bCs/>
          <w:szCs w:val="24"/>
        </w:rPr>
        <w:t>a</w:t>
      </w:r>
      <w:r>
        <w:rPr>
          <w:bCs/>
          <w:szCs w:val="24"/>
        </w:rPr>
        <w:t xml:space="preserve">ffected populations are already at risk of poor health. </w:t>
      </w:r>
      <w:r w:rsidR="00485C7B">
        <w:rPr>
          <w:bCs/>
          <w:szCs w:val="24"/>
        </w:rPr>
        <w:t xml:space="preserve">Applying focus group methodology </w:t>
      </w:r>
      <w:r w:rsidR="00567421">
        <w:rPr>
          <w:bCs/>
          <w:szCs w:val="24"/>
        </w:rPr>
        <w:t>amongst</w:t>
      </w:r>
      <w:r w:rsidR="00196A11" w:rsidRPr="00393E99">
        <w:rPr>
          <w:bCs/>
          <w:szCs w:val="24"/>
        </w:rPr>
        <w:t xml:space="preserve"> 19 participants in four </w:t>
      </w:r>
      <w:r w:rsidR="007B234E">
        <w:rPr>
          <w:bCs/>
          <w:szCs w:val="24"/>
        </w:rPr>
        <w:t>groups</w:t>
      </w:r>
      <w:r w:rsidR="00485C7B">
        <w:rPr>
          <w:bCs/>
          <w:szCs w:val="24"/>
        </w:rPr>
        <w:t>, this study aims</w:t>
      </w:r>
      <w:r w:rsidR="00DA4DA6" w:rsidRPr="00393E99">
        <w:rPr>
          <w:bCs/>
          <w:szCs w:val="24"/>
        </w:rPr>
        <w:t xml:space="preserve"> to unpack how </w:t>
      </w:r>
      <w:r w:rsidR="0018357F" w:rsidRPr="00393E99">
        <w:rPr>
          <w:bCs/>
          <w:szCs w:val="24"/>
        </w:rPr>
        <w:t>broader societal and environmental changes</w:t>
      </w:r>
      <w:r w:rsidR="00DA4DA6" w:rsidRPr="00393E99">
        <w:rPr>
          <w:bCs/>
          <w:szCs w:val="24"/>
        </w:rPr>
        <w:t xml:space="preserve"> associated with industrial decline </w:t>
      </w:r>
      <w:r w:rsidR="00551A83">
        <w:rPr>
          <w:bCs/>
          <w:szCs w:val="24"/>
        </w:rPr>
        <w:t xml:space="preserve">affect </w:t>
      </w:r>
      <w:r w:rsidR="00DA4DA6" w:rsidRPr="00393E99">
        <w:rPr>
          <w:bCs/>
          <w:szCs w:val="24"/>
        </w:rPr>
        <w:t>beliefs and attitudes towards physical activity in ex-mining communities</w:t>
      </w:r>
      <w:r w:rsidR="00485C7B" w:rsidRPr="00485C7B">
        <w:rPr>
          <w:bCs/>
          <w:szCs w:val="24"/>
        </w:rPr>
        <w:t xml:space="preserve"> </w:t>
      </w:r>
      <w:r w:rsidR="00485C7B" w:rsidRPr="00393E99">
        <w:rPr>
          <w:bCs/>
          <w:szCs w:val="24"/>
        </w:rPr>
        <w:t>in the North-East of England</w:t>
      </w:r>
      <w:r w:rsidR="00DA4DA6" w:rsidRPr="00393E99">
        <w:rPr>
          <w:bCs/>
          <w:szCs w:val="24"/>
        </w:rPr>
        <w:t xml:space="preserve">. </w:t>
      </w:r>
      <w:r w:rsidR="00A12C90" w:rsidRPr="00393E99">
        <w:rPr>
          <w:bCs/>
          <w:szCs w:val="24"/>
        </w:rPr>
        <w:t xml:space="preserve">Identified core themes comprise the direct impact of deindustrialisation on social and physical environments. </w:t>
      </w:r>
      <w:r w:rsidR="00485C7B" w:rsidRPr="00393E99">
        <w:rPr>
          <w:bCs/>
          <w:szCs w:val="24"/>
        </w:rPr>
        <w:t xml:space="preserve">Based on </w:t>
      </w:r>
      <w:r w:rsidR="00567421">
        <w:rPr>
          <w:bCs/>
          <w:szCs w:val="24"/>
        </w:rPr>
        <w:t>our</w:t>
      </w:r>
      <w:r w:rsidR="00567421" w:rsidRPr="00393E99">
        <w:rPr>
          <w:bCs/>
          <w:szCs w:val="24"/>
        </w:rPr>
        <w:t xml:space="preserve"> </w:t>
      </w:r>
      <w:r w:rsidR="00567421">
        <w:rPr>
          <w:bCs/>
          <w:szCs w:val="24"/>
        </w:rPr>
        <w:t>findings</w:t>
      </w:r>
      <w:r w:rsidR="00485C7B">
        <w:rPr>
          <w:bCs/>
          <w:szCs w:val="24"/>
        </w:rPr>
        <w:t>, we</w:t>
      </w:r>
      <w:r w:rsidR="00485C7B" w:rsidRPr="00393E99">
        <w:rPr>
          <w:bCs/>
          <w:szCs w:val="24"/>
        </w:rPr>
        <w:t xml:space="preserve"> </w:t>
      </w:r>
      <w:r w:rsidR="00300DCC">
        <w:rPr>
          <w:bCs/>
          <w:szCs w:val="24"/>
        </w:rPr>
        <w:t>provide</w:t>
      </w:r>
      <w:r w:rsidR="00DA4DA6" w:rsidRPr="00393E99">
        <w:rPr>
          <w:bCs/>
          <w:szCs w:val="24"/>
        </w:rPr>
        <w:t xml:space="preserve"> evidence </w:t>
      </w:r>
      <w:r w:rsidR="007B234E">
        <w:rPr>
          <w:bCs/>
          <w:szCs w:val="24"/>
        </w:rPr>
        <w:t>for mechanisms that operate via</w:t>
      </w:r>
      <w:r w:rsidR="00DA4DA6" w:rsidRPr="00393E99">
        <w:rPr>
          <w:bCs/>
          <w:szCs w:val="24"/>
        </w:rPr>
        <w:t xml:space="preserve"> loss of occupational physical activity as well as the progressive development of environments</w:t>
      </w:r>
      <w:r w:rsidR="007B234E">
        <w:rPr>
          <w:bCs/>
          <w:szCs w:val="24"/>
        </w:rPr>
        <w:t xml:space="preserve"> that are not fit to support population activity levels</w:t>
      </w:r>
      <w:r w:rsidR="00300DCC">
        <w:rPr>
          <w:bCs/>
          <w:szCs w:val="24"/>
        </w:rPr>
        <w:t xml:space="preserve">. </w:t>
      </w:r>
      <w:r w:rsidR="007B234E">
        <w:rPr>
          <w:bCs/>
          <w:szCs w:val="24"/>
        </w:rPr>
        <w:t>Particularly important was the</w:t>
      </w:r>
      <w:r w:rsidR="007B234E" w:rsidRPr="00393E99">
        <w:rPr>
          <w:bCs/>
          <w:szCs w:val="24"/>
        </w:rPr>
        <w:t xml:space="preserve"> loss of recreational facilities, public green spaces and sports</w:t>
      </w:r>
      <w:r w:rsidR="007B234E">
        <w:rPr>
          <w:bCs/>
          <w:szCs w:val="24"/>
        </w:rPr>
        <w:t xml:space="preserve"> facilities that were</w:t>
      </w:r>
      <w:r w:rsidR="007B234E" w:rsidRPr="00393E99">
        <w:rPr>
          <w:bCs/>
          <w:szCs w:val="24"/>
        </w:rPr>
        <w:t xml:space="preserve"> </w:t>
      </w:r>
      <w:r w:rsidR="007B234E">
        <w:rPr>
          <w:bCs/>
          <w:szCs w:val="24"/>
        </w:rPr>
        <w:t>owned and organised by the miners themselves with support from the mining companies</w:t>
      </w:r>
      <w:r w:rsidR="007B234E" w:rsidRPr="00393E99">
        <w:rPr>
          <w:bCs/>
          <w:szCs w:val="24"/>
        </w:rPr>
        <w:t>.</w:t>
      </w:r>
      <w:r w:rsidR="007B234E">
        <w:rPr>
          <w:bCs/>
          <w:szCs w:val="24"/>
        </w:rPr>
        <w:t xml:space="preserve"> </w:t>
      </w:r>
      <w:r w:rsidR="00300DCC">
        <w:rPr>
          <w:bCs/>
          <w:szCs w:val="24"/>
        </w:rPr>
        <w:t>A</w:t>
      </w:r>
      <w:r w:rsidR="00DA4DA6" w:rsidRPr="00393E99">
        <w:rPr>
          <w:bCs/>
          <w:szCs w:val="24"/>
        </w:rPr>
        <w:t xml:space="preserve">ttitudes and beliefs directly related to the areas’ industrial past were also </w:t>
      </w:r>
      <w:r w:rsidR="007B234E">
        <w:rPr>
          <w:bCs/>
          <w:szCs w:val="24"/>
        </w:rPr>
        <w:t>seen</w:t>
      </w:r>
      <w:r w:rsidR="007B234E" w:rsidRPr="00393E99">
        <w:rPr>
          <w:bCs/>
          <w:szCs w:val="24"/>
        </w:rPr>
        <w:t xml:space="preserve"> </w:t>
      </w:r>
      <w:r w:rsidR="00DA4DA6" w:rsidRPr="00393E99">
        <w:rPr>
          <w:bCs/>
          <w:szCs w:val="24"/>
        </w:rPr>
        <w:t xml:space="preserve">to </w:t>
      </w:r>
      <w:r w:rsidR="007B234E">
        <w:rPr>
          <w:bCs/>
          <w:szCs w:val="24"/>
        </w:rPr>
        <w:t>be key</w:t>
      </w:r>
      <w:r w:rsidR="00DA4DA6" w:rsidRPr="00393E99">
        <w:rPr>
          <w:bCs/>
          <w:szCs w:val="24"/>
        </w:rPr>
        <w:t xml:space="preserve">. </w:t>
      </w:r>
      <w:r w:rsidR="00A12C90" w:rsidRPr="00393E99">
        <w:rPr>
          <w:bCs/>
          <w:szCs w:val="24"/>
        </w:rPr>
        <w:t xml:space="preserve">We </w:t>
      </w:r>
      <w:r w:rsidR="00567421">
        <w:rPr>
          <w:bCs/>
          <w:szCs w:val="24"/>
        </w:rPr>
        <w:t>suggest</w:t>
      </w:r>
      <w:r w:rsidR="00567421" w:rsidRPr="00393E99">
        <w:rPr>
          <w:bCs/>
          <w:szCs w:val="24"/>
        </w:rPr>
        <w:t xml:space="preserve"> </w:t>
      </w:r>
      <w:r w:rsidR="00A12C90" w:rsidRPr="00393E99">
        <w:rPr>
          <w:bCs/>
          <w:szCs w:val="24"/>
        </w:rPr>
        <w:t xml:space="preserve">that the development of interventions considering the socio-cultural history and socio-economic reality of communities could be a promising route to encourage more active lifestyles in </w:t>
      </w:r>
      <w:r w:rsidR="007B234E">
        <w:rPr>
          <w:bCs/>
          <w:szCs w:val="24"/>
        </w:rPr>
        <w:t xml:space="preserve">deprived </w:t>
      </w:r>
      <w:r w:rsidR="00A12C90" w:rsidRPr="00393E99">
        <w:rPr>
          <w:bCs/>
          <w:szCs w:val="24"/>
        </w:rPr>
        <w:t>areas with particularly low levels of physical activity.</w:t>
      </w:r>
    </w:p>
    <w:p w14:paraId="4C31FB87" w14:textId="5E72D723" w:rsidR="00E400AD" w:rsidRPr="00E400AD" w:rsidRDefault="00E400AD" w:rsidP="00895B94">
      <w:pPr>
        <w:spacing w:before="120" w:after="240"/>
        <w:rPr>
          <w:szCs w:val="24"/>
        </w:rPr>
      </w:pPr>
      <w:r w:rsidRPr="00E400AD">
        <w:rPr>
          <w:szCs w:val="24"/>
          <w:vertAlign w:val="superscript"/>
        </w:rPr>
        <w:lastRenderedPageBreak/>
        <w:t>†</w:t>
      </w:r>
      <w:r>
        <w:rPr>
          <w:szCs w:val="24"/>
        </w:rPr>
        <w:t>Type of finch used in coal mining to detect toxic gases (explanation given by focus group member).</w:t>
      </w:r>
    </w:p>
    <w:p w14:paraId="60FC8123" w14:textId="77777777" w:rsidR="00DC17FF" w:rsidRPr="00DC17FF" w:rsidRDefault="009952E2" w:rsidP="00187EAF">
      <w:pPr>
        <w:pStyle w:val="Heading1"/>
        <w:spacing w:line="480" w:lineRule="auto"/>
        <w:rPr>
          <w:rFonts w:ascii="Times New Roman" w:hAnsi="Times New Roman"/>
          <w:sz w:val="24"/>
          <w:szCs w:val="24"/>
          <w:lang w:val="en-GB"/>
        </w:rPr>
      </w:pPr>
      <w:r w:rsidRPr="00393E99">
        <w:rPr>
          <w:rFonts w:ascii="Times New Roman" w:hAnsi="Times New Roman"/>
          <w:sz w:val="24"/>
          <w:szCs w:val="24"/>
          <w:lang w:val="en-GB"/>
        </w:rPr>
        <w:t xml:space="preserve">Keywords: </w:t>
      </w:r>
      <w:r w:rsidRPr="003E69E0">
        <w:rPr>
          <w:rFonts w:ascii="Times New Roman" w:hAnsi="Times New Roman"/>
          <w:b w:val="0"/>
          <w:sz w:val="24"/>
          <w:szCs w:val="24"/>
          <w:lang w:val="en-GB"/>
        </w:rPr>
        <w:t>England, physical activity, industrial decline,</w:t>
      </w:r>
      <w:r w:rsidR="00DC17FF" w:rsidRPr="003E69E0">
        <w:rPr>
          <w:rFonts w:ascii="Times New Roman" w:hAnsi="Times New Roman"/>
          <w:b w:val="0"/>
          <w:sz w:val="24"/>
          <w:szCs w:val="24"/>
          <w:lang w:val="en-GB"/>
        </w:rPr>
        <w:t xml:space="preserve"> </w:t>
      </w:r>
      <w:r w:rsidR="003F09A3" w:rsidRPr="003E69E0">
        <w:rPr>
          <w:rFonts w:ascii="Times New Roman" w:hAnsi="Times New Roman"/>
          <w:b w:val="0"/>
          <w:sz w:val="24"/>
          <w:szCs w:val="24"/>
          <w:lang w:val="en-GB"/>
        </w:rPr>
        <w:t xml:space="preserve">former </w:t>
      </w:r>
      <w:r w:rsidR="00DC17FF" w:rsidRPr="003E69E0">
        <w:rPr>
          <w:rFonts w:ascii="Times New Roman" w:hAnsi="Times New Roman"/>
          <w:b w:val="0"/>
          <w:sz w:val="24"/>
          <w:szCs w:val="24"/>
          <w:lang w:val="en-GB"/>
        </w:rPr>
        <w:t>mining communities,</w:t>
      </w:r>
      <w:r w:rsidRPr="003E69E0">
        <w:rPr>
          <w:rFonts w:ascii="Times New Roman" w:hAnsi="Times New Roman"/>
          <w:b w:val="0"/>
          <w:sz w:val="24"/>
          <w:szCs w:val="24"/>
          <w:lang w:val="en-GB"/>
        </w:rPr>
        <w:t xml:space="preserve"> changing social and physical environments, focus groups</w:t>
      </w:r>
      <w:r w:rsidRPr="00393E99">
        <w:rPr>
          <w:rFonts w:ascii="Times New Roman" w:hAnsi="Times New Roman"/>
          <w:sz w:val="24"/>
          <w:szCs w:val="24"/>
          <w:lang w:val="en-GB"/>
        </w:rPr>
        <w:t xml:space="preserve">  </w:t>
      </w:r>
    </w:p>
    <w:p w14:paraId="51F31180" w14:textId="77777777" w:rsidR="009952E2" w:rsidRPr="00393E99" w:rsidRDefault="009952E2" w:rsidP="00187EAF">
      <w:pPr>
        <w:spacing w:after="0"/>
        <w:rPr>
          <w:b/>
          <w:szCs w:val="24"/>
        </w:rPr>
      </w:pPr>
    </w:p>
    <w:p w14:paraId="74F34A04" w14:textId="77777777" w:rsidR="00492880" w:rsidRDefault="00492880" w:rsidP="00187EAF">
      <w:pPr>
        <w:spacing w:after="0"/>
        <w:rPr>
          <w:b/>
          <w:szCs w:val="24"/>
        </w:rPr>
        <w:sectPr w:rsidR="00492880" w:rsidSect="008F419E">
          <w:headerReference w:type="default" r:id="rId8"/>
          <w:pgSz w:w="11906" w:h="16838"/>
          <w:pgMar w:top="1440" w:right="1440" w:bottom="1440" w:left="1440" w:header="709" w:footer="709" w:gutter="0"/>
          <w:cols w:space="708"/>
          <w:docGrid w:linePitch="360"/>
        </w:sectPr>
      </w:pPr>
    </w:p>
    <w:p w14:paraId="346B7896" w14:textId="77777777" w:rsidR="009E24BE" w:rsidRPr="00393E99" w:rsidRDefault="009E24BE" w:rsidP="003F6844">
      <w:pPr>
        <w:spacing w:after="0"/>
        <w:ind w:firstLine="0"/>
        <w:rPr>
          <w:b/>
          <w:szCs w:val="24"/>
        </w:rPr>
      </w:pPr>
      <w:r w:rsidRPr="00393E99">
        <w:rPr>
          <w:b/>
          <w:szCs w:val="24"/>
        </w:rPr>
        <w:lastRenderedPageBreak/>
        <w:t>Main text</w:t>
      </w:r>
    </w:p>
    <w:p w14:paraId="19FDD328" w14:textId="77777777" w:rsidR="00AE2720" w:rsidRPr="00393E99" w:rsidRDefault="009E24BE" w:rsidP="00A8298A">
      <w:pPr>
        <w:spacing w:after="0"/>
        <w:ind w:firstLine="0"/>
        <w:rPr>
          <w:b/>
          <w:szCs w:val="24"/>
        </w:rPr>
      </w:pPr>
      <w:r w:rsidRPr="00393E99">
        <w:rPr>
          <w:rFonts w:eastAsia="Times New Roman"/>
          <w:b/>
          <w:bCs/>
          <w:kern w:val="32"/>
          <w:szCs w:val="24"/>
        </w:rPr>
        <w:t>Introduction</w:t>
      </w:r>
    </w:p>
    <w:p w14:paraId="75ADE159" w14:textId="642D2A18" w:rsidR="00807F38" w:rsidRDefault="00AE2720" w:rsidP="00FF56E8">
      <w:pPr>
        <w:spacing w:before="120" w:after="240"/>
        <w:rPr>
          <w:bCs/>
          <w:szCs w:val="24"/>
        </w:rPr>
      </w:pPr>
      <w:r w:rsidRPr="00393E99">
        <w:rPr>
          <w:bCs/>
          <w:szCs w:val="24"/>
        </w:rPr>
        <w:t xml:space="preserve">In recent decades, levels of </w:t>
      </w:r>
      <w:r w:rsidR="00AD202C">
        <w:rPr>
          <w:bCs/>
          <w:szCs w:val="24"/>
        </w:rPr>
        <w:t>physical activity (</w:t>
      </w:r>
      <w:r w:rsidRPr="00393E99">
        <w:rPr>
          <w:bCs/>
          <w:szCs w:val="24"/>
        </w:rPr>
        <w:t>P</w:t>
      </w:r>
      <w:r w:rsidR="00AD202C">
        <w:rPr>
          <w:bCs/>
          <w:szCs w:val="24"/>
        </w:rPr>
        <w:t>A)</w:t>
      </w:r>
      <w:r w:rsidRPr="00393E99">
        <w:rPr>
          <w:bCs/>
          <w:szCs w:val="24"/>
        </w:rPr>
        <w:t xml:space="preserve"> have declined considerably throughout many European countries </w:t>
      </w:r>
      <w:r w:rsidR="00D660FF" w:rsidRPr="00393E99">
        <w:rPr>
          <w:bCs/>
          <w:szCs w:val="24"/>
        </w:rPr>
        <w:fldChar w:fldCharType="begin"/>
      </w:r>
      <w:r w:rsidR="007B4208">
        <w:rPr>
          <w:bCs/>
          <w:szCs w:val="24"/>
        </w:rPr>
        <w:instrText xml:space="preserve"> ADDIN EN.CITE &lt;EndNote&gt;&lt;Cite&gt;&lt;Author&gt;World Health Organisation&lt;/Author&gt;&lt;Year&gt;2006&lt;/Year&gt;&lt;RecNum&gt;123&lt;/RecNum&gt;&lt;DisplayText&gt;(World Health Organisation, 2006)&lt;/DisplayText&gt;&lt;record&gt;&lt;rec-number&gt;123&lt;/rec-number&gt;&lt;foreign-keys&gt;&lt;key app="EN" db-id="detst5fattt2vdev9en5td9a29zt0dt5tevd"&gt;123&lt;/key&gt;&lt;key app="ENWeb" db-id="S1tRKgrtqgYAADswarI"&gt;1566&lt;/key&gt;&lt;/foreign-keys&gt;&lt;ref-type name="Electronic Article"&gt;43&lt;/ref-type&gt;&lt;contributors&gt;&lt;authors&gt;&lt;author&gt;World Health Organisation, &lt;/author&gt;&lt;/authors&gt;&lt;/contributors&gt;&lt;titles&gt;&lt;title&gt;Physical activity and health in Europe: Evidence for action&lt;/title&gt;&lt;/titles&gt;&lt;dates&gt;&lt;year&gt;2006&lt;/year&gt;&lt;pub-dates&gt;&lt;date&gt;14 October 2008&lt;/date&gt;&lt;/pub-dates&gt;&lt;/dates&gt;&lt;urls&gt;&lt;related-urls&gt;&lt;url&gt;http://www.euro.who.int/document/e89490.pdf&lt;/url&gt;&lt;/related-urls&gt;&lt;/urls&gt;&lt;/record&gt;&lt;/Cite&gt;&lt;/EndNote&gt;</w:instrText>
      </w:r>
      <w:r w:rsidR="00D660FF" w:rsidRPr="00393E99">
        <w:rPr>
          <w:bCs/>
          <w:szCs w:val="24"/>
        </w:rPr>
        <w:fldChar w:fldCharType="separate"/>
      </w:r>
      <w:r w:rsidR="007B4208">
        <w:rPr>
          <w:bCs/>
          <w:noProof/>
          <w:szCs w:val="24"/>
        </w:rPr>
        <w:t>(</w:t>
      </w:r>
      <w:hyperlink w:anchor="_ENREF_50" w:tooltip="World Health Organisation, 2006 #123" w:history="1">
        <w:r w:rsidR="00AC3532">
          <w:rPr>
            <w:bCs/>
            <w:noProof/>
            <w:szCs w:val="24"/>
          </w:rPr>
          <w:t>World Health Organisation, 2006</w:t>
        </w:r>
      </w:hyperlink>
      <w:r w:rsidR="007B4208">
        <w:rPr>
          <w:bCs/>
          <w:noProof/>
          <w:szCs w:val="24"/>
        </w:rPr>
        <w:t>)</w:t>
      </w:r>
      <w:r w:rsidR="00D660FF" w:rsidRPr="00393E99">
        <w:rPr>
          <w:bCs/>
          <w:szCs w:val="24"/>
        </w:rPr>
        <w:fldChar w:fldCharType="end"/>
      </w:r>
      <w:r w:rsidRPr="00393E99">
        <w:rPr>
          <w:bCs/>
          <w:szCs w:val="24"/>
        </w:rPr>
        <w:t>. In England, activity participation is particularly low, and in 20</w:t>
      </w:r>
      <w:r w:rsidR="00901990">
        <w:rPr>
          <w:bCs/>
          <w:szCs w:val="24"/>
        </w:rPr>
        <w:t>12</w:t>
      </w:r>
      <w:r w:rsidRPr="00393E99">
        <w:rPr>
          <w:bCs/>
          <w:szCs w:val="24"/>
        </w:rPr>
        <w:t xml:space="preserve"> 6</w:t>
      </w:r>
      <w:r w:rsidR="00901990">
        <w:rPr>
          <w:bCs/>
          <w:szCs w:val="24"/>
        </w:rPr>
        <w:t>0</w:t>
      </w:r>
      <w:r w:rsidRPr="00393E99">
        <w:rPr>
          <w:bCs/>
          <w:szCs w:val="24"/>
        </w:rPr>
        <w:t>% of the population did not achie</w:t>
      </w:r>
      <w:r w:rsidR="00193333" w:rsidRPr="00393E99">
        <w:rPr>
          <w:bCs/>
          <w:szCs w:val="24"/>
        </w:rPr>
        <w:t>ve the recommended levels of PA</w:t>
      </w:r>
      <w:r w:rsidR="00106747">
        <w:rPr>
          <w:bCs/>
          <w:szCs w:val="24"/>
        </w:rPr>
        <w:t>, a figure that</w:t>
      </w:r>
      <w:r w:rsidR="00901990">
        <w:rPr>
          <w:bCs/>
          <w:szCs w:val="24"/>
        </w:rPr>
        <w:t xml:space="preserve"> has not changed </w:t>
      </w:r>
      <w:r w:rsidR="003F09A3">
        <w:rPr>
          <w:bCs/>
          <w:szCs w:val="24"/>
        </w:rPr>
        <w:t>substantially</w:t>
      </w:r>
      <w:r w:rsidR="00106747">
        <w:rPr>
          <w:bCs/>
          <w:szCs w:val="24"/>
        </w:rPr>
        <w:t xml:space="preserve"> </w:t>
      </w:r>
      <w:r w:rsidR="00901990">
        <w:rPr>
          <w:bCs/>
          <w:szCs w:val="24"/>
        </w:rPr>
        <w:t>since 2008</w:t>
      </w:r>
      <w:r w:rsidRPr="00393E99">
        <w:rPr>
          <w:bCs/>
          <w:szCs w:val="24"/>
        </w:rPr>
        <w:t xml:space="preserve"> </w:t>
      </w:r>
      <w:r w:rsidR="00D660FF" w:rsidRPr="00393E99">
        <w:rPr>
          <w:bCs/>
          <w:szCs w:val="24"/>
        </w:rPr>
        <w:fldChar w:fldCharType="begin"/>
      </w:r>
      <w:r w:rsidR="005945D0">
        <w:rPr>
          <w:bCs/>
          <w:szCs w:val="24"/>
        </w:rPr>
        <w:instrText xml:space="preserve"> ADDIN EN.CITE &lt;EndNote&gt;&lt;Cite&gt;&lt;Author&gt;Craig&lt;/Author&gt;&lt;Year&gt;2009&lt;/Year&gt;&lt;RecNum&gt;459&lt;/RecNum&gt;&lt;DisplayText&gt;(Craig et al., 2009; Health &amp;amp; Social Care Information Centre, 2013)&lt;/DisplayText&gt;&lt;record&gt;&lt;rec-number&gt;459&lt;/rec-number&gt;&lt;foreign-keys&gt;&lt;key app="EN" db-id="detst5fattt2vdev9en5td9a29zt0dt5tevd"&gt;459&lt;/key&gt;&lt;key app="ENWeb" db-id="S1tRKgrtqgYAADswarI"&gt;1902&lt;/key&gt;&lt;/foreign-keys&gt;&lt;ref-type name="Edited Book"&gt;28&lt;/ref-type&gt;&lt;contributors&gt;&lt;authors&gt;&lt;author&gt;Rachel Craig&lt;/author&gt;&lt;author&gt;Jennifer Mindell&lt;/author&gt;&lt;author&gt;Vasant Hirani&lt;/author&gt;&lt;/authors&gt;&lt;/contributors&gt;&lt;titles&gt;&lt;title&gt;The Health Survey for England 2008. Volume 1 - Physical Activity and Fitness&lt;/title&gt;&lt;/titles&gt;&lt;dates&gt;&lt;year&gt;2009&lt;/year&gt;&lt;pub-dates&gt;&lt;date&gt;18 December 2009&lt;/date&gt;&lt;/pub-dates&gt;&lt;/dates&gt;&lt;pub-location&gt;London&lt;/pub-location&gt;&lt;publisher&gt;The NHS Information Centre&lt;/publisher&gt;&lt;urls&gt;&lt;related-urls&gt;&lt;url&gt;http://www.ic.nhs.uk/webfiles/publications/HSE/HSE08/Volume_1_Physical_activity_and_fitness.pdf&lt;/url&gt;&lt;/related-urls&gt;&lt;/urls&gt;&lt;/record&gt;&lt;/Cite&gt;&lt;Cite&gt;&lt;Author&gt;Health &amp;amp; Social Care Information Centre&lt;/Author&gt;&lt;Year&gt;2013&lt;/Year&gt;&lt;RecNum&gt;970&lt;/RecNum&gt;&lt;record&gt;&lt;rec-number&gt;970&lt;/rec-number&gt;&lt;foreign-keys&gt;&lt;key app="EN" db-id="detst5fattt2vdev9en5td9a29zt0dt5tevd"&gt;970&lt;/key&gt;&lt;/foreign-keys&gt;&lt;ref-type name="Electronic Article"&gt;43&lt;/ref-type&gt;&lt;contributors&gt;&lt;authors&gt;&lt;author&gt;Health &amp;amp; Social Care Information Centre,&lt;/author&gt;&lt;/authors&gt;&lt;/contributors&gt;&lt;titles&gt;&lt;title&gt;Health Survey for England - 2012, Trend tables&lt;/title&gt;&lt;/titles&gt;&lt;dates&gt;&lt;year&gt;2013&lt;/year&gt;&lt;pub-dates&gt;&lt;date&gt;29 January 2014&lt;/date&gt;&lt;/pub-dates&gt;&lt;/dates&gt;&lt;urls&gt;&lt;related-urls&gt;&lt;url&gt;http://www.hscic.gov.uk/searchcatalogue?productid=13888&amp;amp;returnid=1685&lt;/url&gt;&lt;/related-urls&gt;&lt;/urls&gt;&lt;/record&gt;&lt;/Cite&gt;&lt;/EndNote&gt;</w:instrText>
      </w:r>
      <w:r w:rsidR="00D660FF" w:rsidRPr="00393E99">
        <w:rPr>
          <w:bCs/>
          <w:szCs w:val="24"/>
        </w:rPr>
        <w:fldChar w:fldCharType="separate"/>
      </w:r>
      <w:r w:rsidR="007B4208">
        <w:rPr>
          <w:bCs/>
          <w:noProof/>
          <w:szCs w:val="24"/>
        </w:rPr>
        <w:t>(</w:t>
      </w:r>
      <w:hyperlink w:anchor="_ENREF_9" w:tooltip="Craig, 2009 #459" w:history="1">
        <w:r w:rsidR="00AC3532">
          <w:rPr>
            <w:bCs/>
            <w:noProof/>
            <w:szCs w:val="24"/>
          </w:rPr>
          <w:t>Craig et al., 2009</w:t>
        </w:r>
      </w:hyperlink>
      <w:r w:rsidR="007B4208">
        <w:rPr>
          <w:bCs/>
          <w:noProof/>
          <w:szCs w:val="24"/>
        </w:rPr>
        <w:t xml:space="preserve">; </w:t>
      </w:r>
      <w:hyperlink w:anchor="_ENREF_17" w:tooltip="Health &amp; Social Care Information Centre, 2013 #970" w:history="1">
        <w:r w:rsidR="00AC3532">
          <w:rPr>
            <w:bCs/>
            <w:noProof/>
            <w:szCs w:val="24"/>
          </w:rPr>
          <w:t>Health &amp; Social Care Information Centre, 2013</w:t>
        </w:r>
      </w:hyperlink>
      <w:r w:rsidR="007B4208">
        <w:rPr>
          <w:bCs/>
          <w:noProof/>
          <w:szCs w:val="24"/>
        </w:rPr>
        <w:t>)</w:t>
      </w:r>
      <w:r w:rsidR="00D660FF" w:rsidRPr="00393E99">
        <w:rPr>
          <w:bCs/>
          <w:szCs w:val="24"/>
        </w:rPr>
        <w:fldChar w:fldCharType="end"/>
      </w:r>
      <w:r w:rsidRPr="00393E99">
        <w:rPr>
          <w:bCs/>
          <w:szCs w:val="24"/>
        </w:rPr>
        <w:t xml:space="preserve">. </w:t>
      </w:r>
      <w:r w:rsidR="00AD202C">
        <w:rPr>
          <w:bCs/>
          <w:szCs w:val="24"/>
        </w:rPr>
        <w:t xml:space="preserve">The reasons behind PA declines are varied but there is evidence that they may be partly associated with the </w:t>
      </w:r>
      <w:r w:rsidRPr="00393E99">
        <w:rPr>
          <w:bCs/>
          <w:szCs w:val="24"/>
        </w:rPr>
        <w:t>broader</w:t>
      </w:r>
      <w:r w:rsidR="00AD202C">
        <w:rPr>
          <w:bCs/>
          <w:szCs w:val="24"/>
        </w:rPr>
        <w:t xml:space="preserve"> social and economic</w:t>
      </w:r>
      <w:r w:rsidRPr="00393E99">
        <w:rPr>
          <w:bCs/>
          <w:szCs w:val="24"/>
        </w:rPr>
        <w:t xml:space="preserve"> effects of industrial decline and restructuring, which includes the </w:t>
      </w:r>
      <w:r w:rsidR="000B2728" w:rsidRPr="00393E99">
        <w:rPr>
          <w:bCs/>
          <w:szCs w:val="24"/>
        </w:rPr>
        <w:t>transition from a heavy labour-</w:t>
      </w:r>
      <w:r w:rsidRPr="00393E99">
        <w:rPr>
          <w:bCs/>
          <w:szCs w:val="24"/>
        </w:rPr>
        <w:t xml:space="preserve">based industry to a service-based and information-orientated society </w:t>
      </w:r>
      <w:r w:rsidR="00D660FF" w:rsidRPr="00393E99">
        <w:rPr>
          <w:bCs/>
          <w:szCs w:val="24"/>
        </w:rPr>
        <w:fldChar w:fldCharType="begin"/>
      </w:r>
      <w:r w:rsidR="007B4208">
        <w:rPr>
          <w:bCs/>
          <w:szCs w:val="24"/>
        </w:rPr>
        <w:instrText xml:space="preserve"> ADDIN EN.CITE &lt;EndNote&gt;&lt;Cite&gt;&lt;Author&gt;Bazen&lt;/Author&gt;&lt;Year&gt;1997&lt;/Year&gt;&lt;RecNum&gt;491&lt;/RecNum&gt;&lt;DisplayText&gt;(Bazen &amp;amp; Thirlwall, 1997)&lt;/DisplayText&gt;&lt;record&gt;&lt;rec-number&gt;491&lt;/rec-number&gt;&lt;foreign-keys&gt;&lt;key app="EN" db-id="detst5fattt2vdev9en5td9a29zt0dt5tevd"&gt;491&lt;/key&gt;&lt;key app="ENWeb" db-id="S1tRKgrtqgYAADswarI"&gt;1934&lt;/key&gt;&lt;/foreign-keys&gt;&lt;ref-type name="Edited Book"&gt;28&lt;/ref-type&gt;&lt;contributors&gt;&lt;authors&gt;&lt;author&gt;Bazen, Stephen&lt;/author&gt;&lt;author&gt;Thirlwall, A. P.&lt;/author&gt;&lt;/authors&gt;&lt;/contributors&gt;&lt;titles&gt;&lt;title&gt;UK industrialization and deindustrialization&lt;/title&gt;&lt;short-title&gt;UK industrialization and deindustrialization&lt;/short-title&gt;&lt;/titles&gt;&lt;keywords&gt;&lt;keyword&gt;Deindustrialization -- Great Britain&lt;/keyword&gt;&lt;keyword&gt;Great Britain -- Industries&lt;/keyword&gt;&lt;/keywords&gt;&lt;dates&gt;&lt;year&gt;1997&lt;/year&gt;&lt;/dates&gt;&lt;pub-location&gt;Oxford&lt;/pub-location&gt;&lt;publisher&gt;Heinemann&lt;/publisher&gt;&lt;urls&gt;&lt;/urls&gt;&lt;/record&gt;&lt;/Cite&gt;&lt;/EndNote&gt;</w:instrText>
      </w:r>
      <w:r w:rsidR="00D660FF" w:rsidRPr="00393E99">
        <w:rPr>
          <w:bCs/>
          <w:szCs w:val="24"/>
        </w:rPr>
        <w:fldChar w:fldCharType="separate"/>
      </w:r>
      <w:r w:rsidR="007B4208">
        <w:rPr>
          <w:bCs/>
          <w:noProof/>
          <w:szCs w:val="24"/>
        </w:rPr>
        <w:t>(</w:t>
      </w:r>
      <w:hyperlink w:anchor="_ENREF_4" w:tooltip="Bazen, 1997 #491" w:history="1">
        <w:r w:rsidR="00AC3532">
          <w:rPr>
            <w:bCs/>
            <w:noProof/>
            <w:szCs w:val="24"/>
          </w:rPr>
          <w:t>Bazen &amp; Thirlwall, 1997</w:t>
        </w:r>
      </w:hyperlink>
      <w:r w:rsidR="007B4208">
        <w:rPr>
          <w:bCs/>
          <w:noProof/>
          <w:szCs w:val="24"/>
        </w:rPr>
        <w:t>)</w:t>
      </w:r>
      <w:r w:rsidR="00D660FF" w:rsidRPr="00393E99">
        <w:rPr>
          <w:bCs/>
          <w:szCs w:val="24"/>
        </w:rPr>
        <w:fldChar w:fldCharType="end"/>
      </w:r>
      <w:r w:rsidRPr="00393E99">
        <w:rPr>
          <w:bCs/>
          <w:szCs w:val="24"/>
        </w:rPr>
        <w:t xml:space="preserve">. </w:t>
      </w:r>
      <w:r w:rsidR="00C22983">
        <w:rPr>
          <w:bCs/>
          <w:szCs w:val="24"/>
        </w:rPr>
        <w:t>For example, p</w:t>
      </w:r>
      <w:r w:rsidR="00862EE9">
        <w:rPr>
          <w:bCs/>
          <w:szCs w:val="24"/>
        </w:rPr>
        <w:t>revious</w:t>
      </w:r>
      <w:r w:rsidR="00862EE9" w:rsidRPr="00862EE9">
        <w:rPr>
          <w:bCs/>
          <w:szCs w:val="24"/>
        </w:rPr>
        <w:t xml:space="preserve"> </w:t>
      </w:r>
      <w:r w:rsidR="00862EE9">
        <w:rPr>
          <w:bCs/>
          <w:szCs w:val="24"/>
        </w:rPr>
        <w:t xml:space="preserve">work in </w:t>
      </w:r>
      <w:r w:rsidR="00862EE9" w:rsidRPr="00862EE9">
        <w:rPr>
          <w:bCs/>
          <w:szCs w:val="24"/>
        </w:rPr>
        <w:t xml:space="preserve">has </w:t>
      </w:r>
      <w:r w:rsidR="00862EE9">
        <w:rPr>
          <w:bCs/>
          <w:szCs w:val="24"/>
        </w:rPr>
        <w:t xml:space="preserve">illustrated </w:t>
      </w:r>
      <w:r w:rsidR="00C22983">
        <w:rPr>
          <w:bCs/>
          <w:szCs w:val="24"/>
        </w:rPr>
        <w:t xml:space="preserve">that </w:t>
      </w:r>
      <w:r w:rsidR="00862EE9">
        <w:rPr>
          <w:bCs/>
          <w:szCs w:val="24"/>
        </w:rPr>
        <w:t xml:space="preserve">the populations of English </w:t>
      </w:r>
      <w:r w:rsidR="00862EE9" w:rsidRPr="00862EE9">
        <w:rPr>
          <w:bCs/>
          <w:szCs w:val="24"/>
        </w:rPr>
        <w:t>districts that have undergone a particular strong transition from industrial to post-industrial economies are more likely to rep</w:t>
      </w:r>
      <w:r w:rsidR="00862EE9">
        <w:rPr>
          <w:bCs/>
          <w:szCs w:val="24"/>
        </w:rPr>
        <w:t xml:space="preserve">ort low levels of PA than those which have not seen such changes </w:t>
      </w:r>
      <w:r w:rsidR="00862EE9" w:rsidRPr="00862EE9">
        <w:rPr>
          <w:bCs/>
          <w:szCs w:val="24"/>
        </w:rPr>
        <w:t>(Blaxter, 1990, Ellis et al</w:t>
      </w:r>
      <w:r w:rsidR="007971DB">
        <w:rPr>
          <w:bCs/>
          <w:szCs w:val="24"/>
        </w:rPr>
        <w:t xml:space="preserve">., 2007 and Rind </w:t>
      </w:r>
      <w:r w:rsidR="00036195">
        <w:rPr>
          <w:bCs/>
          <w:szCs w:val="24"/>
        </w:rPr>
        <w:t>et al. 2014</w:t>
      </w:r>
      <w:r w:rsidR="00862EE9" w:rsidRPr="00862EE9">
        <w:rPr>
          <w:bCs/>
          <w:szCs w:val="24"/>
        </w:rPr>
        <w:t xml:space="preserve">). Indeed </w:t>
      </w:r>
      <w:r w:rsidR="00862EE9">
        <w:rPr>
          <w:bCs/>
          <w:szCs w:val="24"/>
        </w:rPr>
        <w:t>the authors</w:t>
      </w:r>
      <w:r w:rsidR="00862EE9" w:rsidRPr="00862EE9">
        <w:rPr>
          <w:bCs/>
          <w:szCs w:val="24"/>
        </w:rPr>
        <w:t xml:space="preserve"> have previously described substantial geographical variations in recreational PA in England (Rind &amp; Jones, 2011). </w:t>
      </w:r>
    </w:p>
    <w:p w14:paraId="2AAAFD22" w14:textId="1A6D9389" w:rsidR="00C22983" w:rsidRDefault="00AD202C">
      <w:pPr>
        <w:spacing w:before="240" w:after="240"/>
        <w:rPr>
          <w:bCs/>
          <w:szCs w:val="24"/>
        </w:rPr>
      </w:pPr>
      <w:r>
        <w:rPr>
          <w:szCs w:val="24"/>
        </w:rPr>
        <w:t xml:space="preserve">Whilst there is </w:t>
      </w:r>
      <w:r w:rsidR="00395B05">
        <w:rPr>
          <w:szCs w:val="24"/>
        </w:rPr>
        <w:t>good</w:t>
      </w:r>
      <w:r>
        <w:rPr>
          <w:szCs w:val="24"/>
        </w:rPr>
        <w:t xml:space="preserve"> evidence </w:t>
      </w:r>
      <w:r w:rsidR="00395B05">
        <w:rPr>
          <w:szCs w:val="24"/>
        </w:rPr>
        <w:t>that the populations of previously industrialised areas show lower levels of activity</w:t>
      </w:r>
      <w:r w:rsidR="00C22983">
        <w:rPr>
          <w:szCs w:val="24"/>
        </w:rPr>
        <w:t>,</w:t>
      </w:r>
      <w:r w:rsidR="00395B05">
        <w:rPr>
          <w:szCs w:val="24"/>
        </w:rPr>
        <w:t xml:space="preserve"> t</w:t>
      </w:r>
      <w:r w:rsidRPr="00393E99">
        <w:rPr>
          <w:szCs w:val="24"/>
        </w:rPr>
        <w:t xml:space="preserve">he particular causal mechanisms linking socio-cultural characteristics of the post-industrial society to PA are, however, not well understood. Based on ecosocial theory </w:t>
      </w:r>
      <w:r w:rsidRPr="00393E99">
        <w:rPr>
          <w:szCs w:val="24"/>
        </w:rPr>
        <w:fldChar w:fldCharType="begin"/>
      </w:r>
      <w:r>
        <w:rPr>
          <w:szCs w:val="24"/>
        </w:rPr>
        <w:instrText xml:space="preserve"> ADDIN EN.CITE &lt;EndNote&gt;&lt;Cite&gt;&lt;Author&gt;Krieger&lt;/Author&gt;&lt;Year&gt;2001&lt;/Year&gt;&lt;RecNum&gt;670&lt;/RecNum&gt;&lt;DisplayText&gt;(Krieger, 2001)&lt;/DisplayText&gt;&lt;record&gt;&lt;rec-number&gt;670&lt;/rec-number&gt;&lt;foreign-keys&gt;&lt;key app="EN" db-id="detst5fattt2vdev9en5td9a29zt0dt5tevd"&gt;670&lt;/key&gt;&lt;key app="ENWeb" db-id="S1tRKgrtqgYAADswarI"&gt;2112&lt;/key&gt;&lt;/foreign-keys&gt;&lt;ref-type name="Journal Article"&gt;17&lt;/ref-type&gt;&lt;contributors&gt;&lt;authors&gt;&lt;author&gt;Krieger, N.&lt;/author&gt;&lt;/authors&gt;&lt;/contributors&gt;&lt;titles&gt;&lt;title&gt;A glossary for social epidemiology&lt;/title&gt;&lt;secondary-title&gt;Journal of Epidemiology and Community Health&lt;/secondary-title&gt;&lt;/titles&gt;&lt;periodical&gt;&lt;full-title&gt;Journal of Epidemiology and Community Health&lt;/full-title&gt;&lt;abbr-1&gt;J. Epidemiol. Community Health&lt;/abbr-1&gt;&lt;abbr-2&gt;J Epidemiol Community Health&lt;/abbr-2&gt;&lt;/periodical&gt;&lt;pages&gt;693-700&lt;/pages&gt;&lt;volume&gt;55&lt;/volume&gt;&lt;number&gt;10&lt;/number&gt;&lt;dates&gt;&lt;year&gt;2001&lt;/year&gt;&lt;pub-dates&gt;&lt;date&gt;October 1, 2001&lt;/date&gt;&lt;/pub-dates&gt;&lt;/dates&gt;&lt;urls&gt;&lt;related-urls&gt;&lt;url&gt;http://jech.bmj.com/content/55/10/693.short&lt;/url&gt;&lt;/related-urls&gt;&lt;/urls&gt;&lt;electronic-resource-num&gt;10.1136/jech.55.10.693&lt;/electronic-resource-num&gt;&lt;/record&gt;&lt;/Cite&gt;&lt;/EndNote&gt;</w:instrText>
      </w:r>
      <w:r w:rsidRPr="00393E99">
        <w:rPr>
          <w:szCs w:val="24"/>
        </w:rPr>
        <w:fldChar w:fldCharType="separate"/>
      </w:r>
      <w:r>
        <w:rPr>
          <w:noProof/>
          <w:szCs w:val="24"/>
        </w:rPr>
        <w:t>(</w:t>
      </w:r>
      <w:hyperlink w:anchor="_ENREF_24" w:tooltip="Krieger, 2001 #670" w:history="1">
        <w:r>
          <w:rPr>
            <w:noProof/>
            <w:szCs w:val="24"/>
          </w:rPr>
          <w:t>Krieger, 2001</w:t>
        </w:r>
      </w:hyperlink>
      <w:r>
        <w:rPr>
          <w:noProof/>
          <w:szCs w:val="24"/>
        </w:rPr>
        <w:t>)</w:t>
      </w:r>
      <w:r w:rsidRPr="00393E99">
        <w:rPr>
          <w:szCs w:val="24"/>
        </w:rPr>
        <w:fldChar w:fldCharType="end"/>
      </w:r>
      <w:r>
        <w:rPr>
          <w:szCs w:val="24"/>
        </w:rPr>
        <w:t xml:space="preserve"> </w:t>
      </w:r>
      <w:r w:rsidRPr="00393E99">
        <w:rPr>
          <w:szCs w:val="24"/>
        </w:rPr>
        <w:t xml:space="preserve">which considers how present and historical physical, social and cultural conditions impact population patterns of health, </w:t>
      </w:r>
      <w:r>
        <w:rPr>
          <w:szCs w:val="24"/>
        </w:rPr>
        <w:t xml:space="preserve">we recently developed </w:t>
      </w:r>
      <w:r w:rsidRPr="00393E99">
        <w:rPr>
          <w:szCs w:val="24"/>
        </w:rPr>
        <w:t xml:space="preserve">a conceptual framework linking PA to socio-cultural dimensions of industrial </w:t>
      </w:r>
      <w:r>
        <w:rPr>
          <w:szCs w:val="24"/>
        </w:rPr>
        <w:t xml:space="preserve">decline </w:t>
      </w:r>
      <w:r>
        <w:rPr>
          <w:szCs w:val="24"/>
        </w:rPr>
        <w:fldChar w:fldCharType="begin"/>
      </w:r>
      <w:r>
        <w:rPr>
          <w:szCs w:val="24"/>
        </w:rPr>
        <w:instrText xml:space="preserve"> ADDIN EN.CITE &lt;EndNote&gt;&lt;Cite&gt;&lt;Author&gt;Rind&lt;/Author&gt;&lt;Year&gt;2013&lt;/Year&gt;&lt;RecNum&gt;963&lt;/RecNum&gt;&lt;DisplayText&gt;(Rind &amp;amp; Jones, 2013)&lt;/DisplayText&gt;&lt;record&gt;&lt;rec-number&gt;963&lt;/rec-number&gt;&lt;foreign-keys&gt;&lt;key app="EN" db-id="detst5fattt2vdev9en5td9a29zt0dt5tevd"&gt;963&lt;/key&gt;&lt;/foreign-keys&gt;&lt;ref-type name="Journal Article"&gt;17&lt;/ref-type&gt;&lt;contributors&gt;&lt;authors&gt;&lt;author&gt;Esther Rind&lt;/author&gt;&lt;author&gt;Andy Jones&lt;/author&gt;&lt;/authors&gt;&lt;/contributors&gt;&lt;auth-address&gt;School of GeoSciences, University of Edinburgh, Edinburgh, UK.&lt;/auth-address&gt;&lt;titles&gt;&lt;title&gt;Declining Physical Activity and the Socio-Cultural Context of the Geography of Industrial Restructuring: A Novel Conceptual Framework&lt;/title&gt;&lt;secondary-title&gt;Journal of Physical Activity &amp;amp; Health&lt;/secondary-title&gt;&lt;/titles&gt;&lt;periodical&gt;&lt;full-title&gt;Journal of Physical Activity &amp;amp; Health&lt;/full-title&gt;&lt;abbr-1&gt;J Phys Act Health&lt;/abbr-1&gt;&lt;/periodical&gt;&lt;pages&gt;, (ahead of print)&lt;/pages&gt;&lt;edition&gt;2013/04/12&lt;/edition&gt;&lt;dates&gt;&lt;year&gt;2013&lt;/year&gt;&lt;pub-dates&gt;&lt;date&gt;Apr 5&lt;/date&gt;&lt;/pub-dates&gt;&lt;/dates&gt;&lt;isbn&gt;1543-5474 (Electronic)&amp;#xD;1543-3080 (Linking)&lt;/isbn&gt;&lt;accession-num&gt;23575441&lt;/accession-num&gt;&lt;urls&gt;&lt;/urls&gt;&lt;remote-database-provider&gt;NLM&lt;/remote-database-provider&gt;&lt;language&gt;Eng&lt;/language&gt;&lt;/record&gt;&lt;/Cite&gt;&lt;/EndNote&gt;</w:instrText>
      </w:r>
      <w:r>
        <w:rPr>
          <w:szCs w:val="24"/>
        </w:rPr>
        <w:fldChar w:fldCharType="separate"/>
      </w:r>
      <w:r>
        <w:rPr>
          <w:noProof/>
          <w:szCs w:val="24"/>
        </w:rPr>
        <w:t>(</w:t>
      </w:r>
      <w:r w:rsidR="007971DB">
        <w:rPr>
          <w:noProof/>
          <w:szCs w:val="24"/>
        </w:rPr>
        <w:t>Rind &amp; Jones, 2014</w:t>
      </w:r>
      <w:r>
        <w:rPr>
          <w:noProof/>
          <w:szCs w:val="24"/>
        </w:rPr>
        <w:t>)</w:t>
      </w:r>
      <w:r>
        <w:rPr>
          <w:szCs w:val="24"/>
        </w:rPr>
        <w:fldChar w:fldCharType="end"/>
      </w:r>
      <w:r w:rsidRPr="00393E99">
        <w:rPr>
          <w:szCs w:val="24"/>
        </w:rPr>
        <w:t>. It considers the decline of labour-intensive jobs as a direc</w:t>
      </w:r>
      <w:r w:rsidR="00C22983">
        <w:rPr>
          <w:szCs w:val="24"/>
        </w:rPr>
        <w:t xml:space="preserve">t pathway </w:t>
      </w:r>
      <w:r w:rsidR="00C22983" w:rsidRPr="00393E99">
        <w:rPr>
          <w:bCs/>
          <w:szCs w:val="24"/>
        </w:rPr>
        <w:t>which</w:t>
      </w:r>
      <w:r w:rsidR="00C22983">
        <w:rPr>
          <w:bCs/>
          <w:szCs w:val="24"/>
        </w:rPr>
        <w:t>,</w:t>
      </w:r>
      <w:r w:rsidR="00C22983" w:rsidRPr="00393E99">
        <w:rPr>
          <w:bCs/>
          <w:szCs w:val="24"/>
        </w:rPr>
        <w:t xml:space="preserve"> if not counterbalanced by an increase of P</w:t>
      </w:r>
      <w:r w:rsidR="00C22983">
        <w:rPr>
          <w:bCs/>
          <w:szCs w:val="24"/>
        </w:rPr>
        <w:t xml:space="preserve">A within other activity domains, </w:t>
      </w:r>
      <w:r w:rsidR="00C22983" w:rsidRPr="00393E99">
        <w:rPr>
          <w:bCs/>
          <w:szCs w:val="24"/>
        </w:rPr>
        <w:t xml:space="preserve">will lead to overall </w:t>
      </w:r>
      <w:r w:rsidR="00C22983">
        <w:rPr>
          <w:bCs/>
          <w:szCs w:val="24"/>
        </w:rPr>
        <w:lastRenderedPageBreak/>
        <w:t xml:space="preserve">activity </w:t>
      </w:r>
      <w:r w:rsidR="00C22983" w:rsidRPr="00393E99">
        <w:rPr>
          <w:bCs/>
          <w:szCs w:val="24"/>
        </w:rPr>
        <w:t xml:space="preserve">declines in those areas affected. </w:t>
      </w:r>
      <w:r w:rsidR="00C22983">
        <w:rPr>
          <w:bCs/>
          <w:szCs w:val="24"/>
        </w:rPr>
        <w:t xml:space="preserve">The effects of losses of work related PA may be particularly strongly felt if areas </w:t>
      </w:r>
      <w:r w:rsidR="00C22983" w:rsidRPr="00393E99">
        <w:rPr>
          <w:szCs w:val="24"/>
        </w:rPr>
        <w:t xml:space="preserve">of industrial decline </w:t>
      </w:r>
      <w:r w:rsidR="00C22983">
        <w:rPr>
          <w:szCs w:val="24"/>
        </w:rPr>
        <w:t xml:space="preserve">hold </w:t>
      </w:r>
      <w:r w:rsidR="00C22983" w:rsidRPr="00393E99">
        <w:rPr>
          <w:szCs w:val="24"/>
        </w:rPr>
        <w:t>inherited cultures and regional identities</w:t>
      </w:r>
      <w:r w:rsidR="00C22983">
        <w:rPr>
          <w:szCs w:val="24"/>
        </w:rPr>
        <w:t xml:space="preserve"> that are resistant to change and the adoption of alternative PA behaviours. Indeed, in</w:t>
      </w:r>
      <w:r w:rsidR="00C22983" w:rsidRPr="00393E99">
        <w:rPr>
          <w:szCs w:val="24"/>
        </w:rPr>
        <w:t xml:space="preserve"> the late 1940s Ferdynand Zweig </w:t>
      </w:r>
      <w:r w:rsidR="00C22983" w:rsidRPr="00393E99">
        <w:rPr>
          <w:szCs w:val="24"/>
        </w:rPr>
        <w:fldChar w:fldCharType="begin"/>
      </w:r>
      <w:r w:rsidR="00C22983">
        <w:rPr>
          <w:szCs w:val="24"/>
        </w:rPr>
        <w:instrText xml:space="preserve"> ADDIN EN.CITE &lt;EndNote&gt;&lt;Cite ExcludeAuth="1"&gt;&lt;Author&gt;Zweig&lt;/Author&gt;&lt;Year&gt;1948&lt;/Year&gt;&lt;RecNum&gt;673&lt;/RecNum&gt;&lt;DisplayText&gt;(1948)&lt;/DisplayText&gt;&lt;record&gt;&lt;rec-number&gt;673&lt;/rec-number&gt;&lt;foreign-keys&gt;&lt;key app="EN" db-id="detst5fattt2vdev9en5td9a29zt0dt5tevd"&gt;673&lt;/key&gt;&lt;key app="ENWeb" db-id="S1tRKgrtqgYAADswarI"&gt;2115&lt;/key&gt;&lt;/foreign-keys&gt;&lt;ref-type name="Book"&gt;6&lt;/ref-type&gt;&lt;contributors&gt;&lt;authors&gt;&lt;author&gt;Zweig, Ferdynand&lt;/author&gt;&lt;/authors&gt;&lt;/contributors&gt;&lt;titles&gt;&lt;title&gt;Men in the pits&lt;/title&gt;&lt;/titles&gt;&lt;keywords&gt;&lt;keyword&gt;Coal miners Great Britain.&lt;/keyword&gt;&lt;/keywords&gt;&lt;dates&gt;&lt;year&gt;1948&lt;/year&gt;&lt;/dates&gt;&lt;pub-location&gt;London&lt;/pub-location&gt;&lt;publisher&gt;Gollancz&lt;/publisher&gt;&lt;accession-num&gt;000175956&lt;/accession-num&gt;&lt;call-num&gt;HD8039.M62&amp;#xD;331.762233&amp;#xD;Main Library Main shelves HD8039.M62 ZWE&lt;/call-num&gt;&lt;urls&gt;&lt;/urls&gt;&lt;/record&gt;&lt;/Cite&gt;&lt;/EndNote&gt;</w:instrText>
      </w:r>
      <w:r w:rsidR="00C22983" w:rsidRPr="00393E99">
        <w:rPr>
          <w:szCs w:val="24"/>
        </w:rPr>
        <w:fldChar w:fldCharType="separate"/>
      </w:r>
      <w:r w:rsidR="00C22983">
        <w:rPr>
          <w:noProof/>
          <w:szCs w:val="24"/>
        </w:rPr>
        <w:t>(</w:t>
      </w:r>
      <w:hyperlink w:anchor="_ENREF_53" w:tooltip="Zweig, 1948 #673" w:history="1">
        <w:r w:rsidR="00C22983">
          <w:rPr>
            <w:noProof/>
            <w:szCs w:val="24"/>
          </w:rPr>
          <w:t>1948</w:t>
        </w:r>
      </w:hyperlink>
      <w:r w:rsidR="00C22983">
        <w:rPr>
          <w:noProof/>
          <w:szCs w:val="24"/>
        </w:rPr>
        <w:t>)</w:t>
      </w:r>
      <w:r w:rsidR="00C22983" w:rsidRPr="00393E99">
        <w:rPr>
          <w:szCs w:val="24"/>
        </w:rPr>
        <w:fldChar w:fldCharType="end"/>
      </w:r>
      <w:r w:rsidR="00C22983" w:rsidRPr="00393E99">
        <w:rPr>
          <w:szCs w:val="24"/>
        </w:rPr>
        <w:t xml:space="preserve"> published a detailed portrayal of English pitmen</w:t>
      </w:r>
      <w:r w:rsidR="00C22983">
        <w:rPr>
          <w:szCs w:val="24"/>
        </w:rPr>
        <w:t xml:space="preserve">, writing </w:t>
      </w:r>
      <w:r w:rsidR="00C22983" w:rsidRPr="00393E99">
        <w:rPr>
          <w:szCs w:val="24"/>
        </w:rPr>
        <w:t xml:space="preserve">that </w:t>
      </w:r>
      <w:r w:rsidR="00C22983" w:rsidRPr="00393E99">
        <w:rPr>
          <w:i/>
          <w:szCs w:val="24"/>
        </w:rPr>
        <w:t>“The force of habit is nowhere stronger than in the colliery and the mining village. A change of habits is most difficult to accomplish, even if the change proves beneficial and the habit has no longer a functional value.”</w:t>
      </w:r>
      <w:r w:rsidR="00C22983" w:rsidRPr="00393E99">
        <w:rPr>
          <w:szCs w:val="24"/>
        </w:rPr>
        <w:t xml:space="preserve"> </w:t>
      </w:r>
      <w:r w:rsidR="00C22983" w:rsidRPr="00393E99">
        <w:rPr>
          <w:szCs w:val="24"/>
        </w:rPr>
        <w:fldChar w:fldCharType="begin"/>
      </w:r>
      <w:r w:rsidR="00C22983">
        <w:rPr>
          <w:szCs w:val="24"/>
        </w:rPr>
        <w:instrText xml:space="preserve"> ADDIN EN.CITE &lt;EndNote&gt;&lt;Cite&gt;&lt;Author&gt;Zweig&lt;/Author&gt;&lt;Year&gt;1948&lt;/Year&gt;&lt;RecNum&gt;673&lt;/RecNum&gt;&lt;Suffix&gt;: 8&lt;/Suffix&gt;&lt;DisplayText&gt;(Zweig, 1948: 8)&lt;/DisplayText&gt;&lt;record&gt;&lt;rec-number&gt;673&lt;/rec-number&gt;&lt;foreign-keys&gt;&lt;key app="EN" db-id="detst5fattt2vdev9en5td9a29zt0dt5tevd"&gt;673&lt;/key&gt;&lt;key app="ENWeb" db-id="S1tRKgrtqgYAADswarI"&gt;2115&lt;/key&gt;&lt;/foreign-keys&gt;&lt;ref-type name="Book"&gt;6&lt;/ref-type&gt;&lt;contributors&gt;&lt;authors&gt;&lt;author&gt;Zweig, Ferdynand&lt;/author&gt;&lt;/authors&gt;&lt;/contributors&gt;&lt;titles&gt;&lt;title&gt;Men in the pits&lt;/title&gt;&lt;/titles&gt;&lt;keywords&gt;&lt;keyword&gt;Coal miners Great Britain.&lt;/keyword&gt;&lt;/keywords&gt;&lt;dates&gt;&lt;year&gt;1948&lt;/year&gt;&lt;/dates&gt;&lt;pub-location&gt;London&lt;/pub-location&gt;&lt;publisher&gt;Gollancz&lt;/publisher&gt;&lt;accession-num&gt;000175956&lt;/accession-num&gt;&lt;call-num&gt;HD8039.M62&amp;#xD;331.762233&amp;#xD;Main Library Main shelves HD8039.M62 ZWE&lt;/call-num&gt;&lt;urls&gt;&lt;/urls&gt;&lt;/record&gt;&lt;/Cite&gt;&lt;/EndNote&gt;</w:instrText>
      </w:r>
      <w:r w:rsidR="00C22983" w:rsidRPr="00393E99">
        <w:rPr>
          <w:szCs w:val="24"/>
        </w:rPr>
        <w:fldChar w:fldCharType="separate"/>
      </w:r>
      <w:r w:rsidR="00C22983">
        <w:rPr>
          <w:noProof/>
          <w:szCs w:val="24"/>
        </w:rPr>
        <w:t>(</w:t>
      </w:r>
      <w:hyperlink w:anchor="_ENREF_53" w:tooltip="Zweig, 1948 #673" w:history="1">
        <w:r w:rsidR="00C22983">
          <w:rPr>
            <w:noProof/>
            <w:szCs w:val="24"/>
          </w:rPr>
          <w:t>Zweig, 1948: 8</w:t>
        </w:r>
      </w:hyperlink>
      <w:r w:rsidR="00C22983">
        <w:rPr>
          <w:noProof/>
          <w:szCs w:val="24"/>
        </w:rPr>
        <w:t>)</w:t>
      </w:r>
      <w:r w:rsidR="00C22983" w:rsidRPr="00393E99">
        <w:rPr>
          <w:szCs w:val="24"/>
        </w:rPr>
        <w:fldChar w:fldCharType="end"/>
      </w:r>
      <w:r w:rsidR="00C22983" w:rsidRPr="00393E99">
        <w:rPr>
          <w:szCs w:val="24"/>
        </w:rPr>
        <w:t xml:space="preserve">. </w:t>
      </w:r>
      <w:r w:rsidR="00195590">
        <w:rPr>
          <w:szCs w:val="24"/>
        </w:rPr>
        <w:t>T</w:t>
      </w:r>
      <w:r w:rsidR="00195590" w:rsidRPr="00195590">
        <w:rPr>
          <w:szCs w:val="24"/>
        </w:rPr>
        <w:t xml:space="preserve">his raises the question as to the capacity of these communities to adapt to the very substantial changes to the social and physical environment that have been associated with </w:t>
      </w:r>
      <w:r w:rsidR="00150778">
        <w:rPr>
          <w:szCs w:val="24"/>
        </w:rPr>
        <w:t>the loss of such industries</w:t>
      </w:r>
    </w:p>
    <w:p w14:paraId="05AA66A6" w14:textId="77777777" w:rsidR="007158D0" w:rsidRDefault="00C22983">
      <w:pPr>
        <w:spacing w:before="240" w:after="240"/>
        <w:rPr>
          <w:szCs w:val="24"/>
        </w:rPr>
      </w:pPr>
      <w:r>
        <w:rPr>
          <w:szCs w:val="24"/>
        </w:rPr>
        <w:t>Perhaps more importantly from a population perspective</w:t>
      </w:r>
      <w:r w:rsidR="00AD202C" w:rsidRPr="00393E99">
        <w:rPr>
          <w:szCs w:val="24"/>
        </w:rPr>
        <w:t xml:space="preserve">, the framework incorporates ways through which the socio-cultural history of areas may shape beliefs and attitudes towards PA, and how the </w:t>
      </w:r>
      <w:r w:rsidR="00395B05">
        <w:rPr>
          <w:szCs w:val="24"/>
        </w:rPr>
        <w:t>changes observed in local environments</w:t>
      </w:r>
      <w:r w:rsidR="00AD202C" w:rsidRPr="00393E99">
        <w:rPr>
          <w:szCs w:val="24"/>
        </w:rPr>
        <w:t xml:space="preserve"> may reduce opportunities for a sufficiently active lifestyle. For example, activity behaviours </w:t>
      </w:r>
      <w:r w:rsidR="00395B05">
        <w:rPr>
          <w:szCs w:val="24"/>
        </w:rPr>
        <w:t>may be influenced</w:t>
      </w:r>
      <w:r w:rsidR="00AD202C" w:rsidRPr="00393E99">
        <w:rPr>
          <w:szCs w:val="24"/>
        </w:rPr>
        <w:t xml:space="preserve"> through role models established by peer, friend, family and community networks which are, in turn, related to socio-cultural background</w:t>
      </w:r>
      <w:r w:rsidR="00395B05">
        <w:rPr>
          <w:szCs w:val="24"/>
        </w:rPr>
        <w:t>s</w:t>
      </w:r>
      <w:r w:rsidR="00AD202C" w:rsidRPr="00393E99">
        <w:rPr>
          <w:szCs w:val="24"/>
        </w:rPr>
        <w:t xml:space="preserve"> </w:t>
      </w:r>
      <w:r w:rsidR="00AD202C" w:rsidRPr="00393E99">
        <w:rPr>
          <w:szCs w:val="24"/>
        </w:rPr>
        <w:fldChar w:fldCharType="begin">
          <w:fldData xml:space="preserve">PEVuZE5vdGU+PENpdGU+PEF1dGhvcj5ZdTwvQXV0aG9yPjxZZWFyPjIwMTE8L1llYXI+PFJlY051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</w:fldData>
        </w:fldChar>
      </w:r>
      <w:r w:rsidR="00AD202C">
        <w:rPr>
          <w:szCs w:val="24"/>
        </w:rPr>
        <w:instrText xml:space="preserve"> ADDIN EN.CITE </w:instrText>
      </w:r>
      <w:r w:rsidR="00AD202C">
        <w:rPr>
          <w:szCs w:val="24"/>
        </w:rPr>
        <w:fldChar w:fldCharType="begin">
          <w:fldData xml:space="preserve">PEVuZE5vdGU+PENpdGU+PEF1dGhvcj5ZdTwvQXV0aG9yPjxZZWFyPjIwMTE8L1llYXI+PFJlY051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</w:fldData>
        </w:fldChar>
      </w:r>
      <w:r w:rsidR="00AD202C">
        <w:rPr>
          <w:szCs w:val="24"/>
        </w:rPr>
        <w:instrText xml:space="preserve"> ADDIN EN.CITE.DATA </w:instrText>
      </w:r>
      <w:r w:rsidR="00AD202C">
        <w:rPr>
          <w:szCs w:val="24"/>
        </w:rPr>
      </w:r>
      <w:r w:rsidR="00AD202C">
        <w:rPr>
          <w:szCs w:val="24"/>
        </w:rPr>
        <w:fldChar w:fldCharType="end"/>
      </w:r>
      <w:r w:rsidR="00AD202C" w:rsidRPr="00393E99">
        <w:rPr>
          <w:szCs w:val="24"/>
        </w:rPr>
      </w:r>
      <w:r w:rsidR="00AD202C" w:rsidRPr="00393E99">
        <w:rPr>
          <w:szCs w:val="24"/>
        </w:rPr>
        <w:fldChar w:fldCharType="separate"/>
      </w:r>
      <w:r w:rsidR="00AD202C">
        <w:rPr>
          <w:noProof/>
          <w:szCs w:val="24"/>
        </w:rPr>
        <w:t>(</w:t>
      </w:r>
      <w:hyperlink w:anchor="_ENREF_26" w:tooltip="Legh-Jones, 2012 #823" w:history="1">
        <w:r w:rsidR="00AD202C">
          <w:rPr>
            <w:noProof/>
            <w:szCs w:val="24"/>
          </w:rPr>
          <w:t>Legh-Jones &amp; Moore, 2012</w:t>
        </w:r>
      </w:hyperlink>
      <w:r w:rsidR="00AD202C">
        <w:rPr>
          <w:noProof/>
          <w:szCs w:val="24"/>
        </w:rPr>
        <w:t xml:space="preserve">; </w:t>
      </w:r>
      <w:hyperlink w:anchor="_ENREF_52" w:tooltip="Yu, 2011 #733" w:history="1">
        <w:r w:rsidR="00AD202C">
          <w:rPr>
            <w:noProof/>
            <w:szCs w:val="24"/>
          </w:rPr>
          <w:t>Yu et al., 2011</w:t>
        </w:r>
      </w:hyperlink>
      <w:r w:rsidR="00AD202C">
        <w:rPr>
          <w:noProof/>
          <w:szCs w:val="24"/>
        </w:rPr>
        <w:t>)</w:t>
      </w:r>
      <w:r w:rsidR="00AD202C" w:rsidRPr="00393E99">
        <w:rPr>
          <w:szCs w:val="24"/>
        </w:rPr>
        <w:fldChar w:fldCharType="end"/>
      </w:r>
      <w:r w:rsidR="00AD202C" w:rsidRPr="00393E99">
        <w:rPr>
          <w:szCs w:val="24"/>
        </w:rPr>
        <w:t xml:space="preserve">. </w:t>
      </w:r>
      <w:r w:rsidR="00395B05">
        <w:rPr>
          <w:szCs w:val="24"/>
        </w:rPr>
        <w:t>This may be problematic if</w:t>
      </w:r>
      <w:r w:rsidR="00AD202C" w:rsidRPr="00393E99">
        <w:rPr>
          <w:szCs w:val="24"/>
        </w:rPr>
        <w:t xml:space="preserve"> industrial decline and increasing socio-economic inequalities </w:t>
      </w:r>
      <w:r w:rsidR="00395B05">
        <w:rPr>
          <w:szCs w:val="24"/>
        </w:rPr>
        <w:t>act to weaken</w:t>
      </w:r>
      <w:r w:rsidR="00AD202C" w:rsidRPr="00393E99">
        <w:rPr>
          <w:szCs w:val="24"/>
        </w:rPr>
        <w:t xml:space="preserve"> established community and family structures </w:t>
      </w:r>
      <w:r>
        <w:rPr>
          <w:szCs w:val="24"/>
        </w:rPr>
        <w:t>via</w:t>
      </w:r>
      <w:r w:rsidR="00AD202C" w:rsidRPr="00393E99">
        <w:rPr>
          <w:szCs w:val="24"/>
        </w:rPr>
        <w:t xml:space="preserve"> high unemployment, demoralisation, obsolescence and movement of labour </w:t>
      </w:r>
      <w:r w:rsidR="00AD202C" w:rsidRPr="00393E99">
        <w:rPr>
          <w:szCs w:val="24"/>
        </w:rPr>
        <w:fldChar w:fldCharType="begin"/>
      </w:r>
      <w:r w:rsidR="00AD202C">
        <w:rPr>
          <w:szCs w:val="24"/>
        </w:rPr>
        <w:instrText xml:space="preserve"> ADDIN EN.CITE &lt;EndNote&gt;&lt;Cite&gt;&lt;Author&gt;Altena&lt;/Author&gt;&lt;Year&gt;2002&lt;/Year&gt;&lt;RecNum&gt;496&lt;/RecNum&gt;&lt;DisplayText&gt;(Altena &amp;amp; van der Linden, 2002)&lt;/DisplayText&gt;&lt;record&gt;&lt;rec-number&gt;496&lt;/rec-number&gt;&lt;foreign-keys&gt;&lt;key app="EN" db-id="detst5fattt2vdev9en5td9a29zt0dt5tevd"&gt;496&lt;/key&gt;&lt;key app="ENWeb" db-id="S1tRKgrtqgYAADswarI"&gt;1939&lt;/key&gt;&lt;/foreign-keys&gt;&lt;ref-type name="Book Section"&gt;5&lt;/ref-type&gt;&lt;contributors&gt;&lt;authors&gt;&lt;author&gt;Altena, Bert&lt;/author&gt;&lt;author&gt;van der Linden, Marcel&lt;/author&gt;&lt;/authors&gt;&lt;secondary-authors&gt;&lt;author&gt;Altena, Bert&lt;/author&gt;&lt;author&gt;van der Linden, Marcel&lt;/author&gt;&lt;/secondary-authors&gt;&lt;/contributors&gt;&lt;titles&gt;&lt;title&gt;Preface&lt;/title&gt;&lt;secondary-title&gt;De-industrialization: Social, Cultural, and Political Aspects&lt;/secondary-title&gt;&lt;/titles&gt;&lt;pages&gt;1-2&lt;/pages&gt;&lt;dates&gt;&lt;year&gt;2002&lt;/year&gt;&lt;/dates&gt;&lt;pub-location&gt;Cambridge, New York, Melbourne&lt;/pub-location&gt;&lt;publisher&gt;Press Syndicate of the University of Cambridge&lt;/publisher&gt;&lt;urls&gt;&lt;/urls&gt;&lt;/record&gt;&lt;/Cite&gt;&lt;/EndNote&gt;</w:instrText>
      </w:r>
      <w:r w:rsidR="00AD202C" w:rsidRPr="00393E99">
        <w:rPr>
          <w:szCs w:val="24"/>
        </w:rPr>
        <w:fldChar w:fldCharType="separate"/>
      </w:r>
      <w:r w:rsidR="00AD202C">
        <w:rPr>
          <w:noProof/>
          <w:szCs w:val="24"/>
        </w:rPr>
        <w:t>(</w:t>
      </w:r>
      <w:hyperlink w:anchor="_ENREF_3" w:tooltip="Altena, 2002 #496" w:history="1">
        <w:r w:rsidR="00AD202C">
          <w:rPr>
            <w:noProof/>
            <w:szCs w:val="24"/>
          </w:rPr>
          <w:t>Altena &amp; van der Linden, 2002</w:t>
        </w:r>
      </w:hyperlink>
      <w:r w:rsidR="00AD202C">
        <w:rPr>
          <w:noProof/>
          <w:szCs w:val="24"/>
        </w:rPr>
        <w:t>)</w:t>
      </w:r>
      <w:r w:rsidR="00AD202C" w:rsidRPr="00393E99">
        <w:rPr>
          <w:szCs w:val="24"/>
        </w:rPr>
        <w:fldChar w:fldCharType="end"/>
      </w:r>
      <w:r w:rsidR="00AD202C" w:rsidRPr="00393E99">
        <w:rPr>
          <w:szCs w:val="24"/>
        </w:rPr>
        <w:t>.</w:t>
      </w:r>
      <w:r>
        <w:rPr>
          <w:szCs w:val="24"/>
        </w:rPr>
        <w:t xml:space="preserve"> </w:t>
      </w:r>
    </w:p>
    <w:p w14:paraId="7CBDC71B" w14:textId="51AAEE37" w:rsidR="00C22983" w:rsidRDefault="00150778">
      <w:pPr>
        <w:spacing w:before="240" w:after="240"/>
        <w:rPr>
          <w:bCs/>
          <w:szCs w:val="24"/>
        </w:rPr>
      </w:pPr>
      <w:r>
        <w:rPr>
          <w:bCs/>
          <w:szCs w:val="24"/>
        </w:rPr>
        <w:t>There may also be influences associated with physical decline due to a prior history of manual labour. L</w:t>
      </w:r>
      <w:r w:rsidR="00C22983" w:rsidRPr="00393E99">
        <w:rPr>
          <w:bCs/>
          <w:szCs w:val="24"/>
        </w:rPr>
        <w:t xml:space="preserve">iving in an area with a history of mining </w:t>
      </w:r>
      <w:r>
        <w:rPr>
          <w:bCs/>
          <w:szCs w:val="24"/>
        </w:rPr>
        <w:t>for example</w:t>
      </w:r>
      <w:r w:rsidR="00C22983" w:rsidRPr="00393E99">
        <w:rPr>
          <w:bCs/>
          <w:szCs w:val="24"/>
        </w:rPr>
        <w:t xml:space="preserve"> </w:t>
      </w:r>
      <w:r>
        <w:rPr>
          <w:bCs/>
          <w:szCs w:val="24"/>
        </w:rPr>
        <w:t xml:space="preserve">has </w:t>
      </w:r>
      <w:r w:rsidR="00C22983" w:rsidRPr="00393E99">
        <w:rPr>
          <w:bCs/>
          <w:szCs w:val="24"/>
        </w:rPr>
        <w:t xml:space="preserve">generally been associated with a relatively high risk of poor health </w:t>
      </w:r>
      <w:r w:rsidR="00C22983" w:rsidRPr="00393E99">
        <w:rPr>
          <w:bCs/>
          <w:szCs w:val="24"/>
        </w:rPr>
        <w:fldChar w:fldCharType="begin">
          <w:fldData xml:space="preserve">PEVuZE5vdGU+PENpdGU+PEF1dGhvcj5SaXZhPC9BdXRob3I+PFllYXI+MjAxMTwvWWVhcj48UmVj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</w:fldData>
        </w:fldChar>
      </w:r>
      <w:r w:rsidR="00C22983">
        <w:rPr>
          <w:bCs/>
          <w:szCs w:val="24"/>
        </w:rPr>
        <w:instrText xml:space="preserve"> ADDIN EN.CITE </w:instrText>
      </w:r>
      <w:r w:rsidR="00C22983">
        <w:rPr>
          <w:bCs/>
          <w:szCs w:val="24"/>
        </w:rPr>
        <w:fldChar w:fldCharType="begin">
          <w:fldData xml:space="preserve">PEVuZE5vdGU+PENpdGU+PEF1dGhvcj5SaXZhPC9BdXRob3I+PFllYXI+MjAxMTwvWWVhcj48UmVj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</w:fldData>
        </w:fldChar>
      </w:r>
      <w:r w:rsidR="00C22983">
        <w:rPr>
          <w:bCs/>
          <w:szCs w:val="24"/>
        </w:rPr>
        <w:instrText xml:space="preserve"> ADDIN EN.CITE.DATA </w:instrText>
      </w:r>
      <w:r w:rsidR="00C22983">
        <w:rPr>
          <w:bCs/>
          <w:szCs w:val="24"/>
        </w:rPr>
      </w:r>
      <w:r w:rsidR="00C22983">
        <w:rPr>
          <w:bCs/>
          <w:szCs w:val="24"/>
        </w:rPr>
        <w:fldChar w:fldCharType="end"/>
      </w:r>
      <w:r w:rsidR="00C22983" w:rsidRPr="00393E99">
        <w:rPr>
          <w:bCs/>
          <w:szCs w:val="24"/>
        </w:rPr>
      </w:r>
      <w:r w:rsidR="00C22983" w:rsidRPr="00393E99">
        <w:rPr>
          <w:bCs/>
          <w:szCs w:val="24"/>
        </w:rPr>
        <w:fldChar w:fldCharType="separate"/>
      </w:r>
      <w:r w:rsidR="00C22983">
        <w:rPr>
          <w:bCs/>
          <w:noProof/>
          <w:szCs w:val="24"/>
        </w:rPr>
        <w:t>(</w:t>
      </w:r>
      <w:hyperlink w:anchor="_ENREF_40" w:tooltip="Shucksmith, 2010 #655" w:history="1">
        <w:r w:rsidR="00C22983">
          <w:rPr>
            <w:bCs/>
            <w:noProof/>
            <w:szCs w:val="24"/>
          </w:rPr>
          <w:t>Shucksmith et al., 2010</w:t>
        </w:r>
      </w:hyperlink>
      <w:r w:rsidR="00C22983">
        <w:rPr>
          <w:bCs/>
          <w:noProof/>
          <w:szCs w:val="24"/>
        </w:rPr>
        <w:t>)</w:t>
      </w:r>
      <w:r w:rsidR="00C22983" w:rsidRPr="00393E99">
        <w:rPr>
          <w:bCs/>
          <w:szCs w:val="24"/>
        </w:rPr>
        <w:fldChar w:fldCharType="end"/>
      </w:r>
      <w:r w:rsidR="003F6844">
        <w:rPr>
          <w:bCs/>
          <w:szCs w:val="24"/>
        </w:rPr>
        <w:t>,</w:t>
      </w:r>
      <w:r w:rsidR="00C22983" w:rsidRPr="00393E99">
        <w:rPr>
          <w:bCs/>
          <w:szCs w:val="24"/>
        </w:rPr>
        <w:t xml:space="preserve"> which is, in turn, likely to directly impact levels of PA. </w:t>
      </w:r>
      <w:r w:rsidR="0055750F">
        <w:rPr>
          <w:bCs/>
          <w:szCs w:val="24"/>
        </w:rPr>
        <w:t xml:space="preserve">For example, for some time it has been recognised that overall mortality rates in former coalfield areas were higher than those for Great Britain generally, and that levels of reported limiting long term illness are </w:t>
      </w:r>
      <w:r>
        <w:rPr>
          <w:bCs/>
          <w:szCs w:val="24"/>
        </w:rPr>
        <w:t>greater</w:t>
      </w:r>
      <w:r w:rsidR="0055750F">
        <w:rPr>
          <w:bCs/>
          <w:szCs w:val="24"/>
        </w:rPr>
        <w:t xml:space="preserve"> than would be </w:t>
      </w:r>
      <w:r w:rsidR="0055750F">
        <w:rPr>
          <w:bCs/>
          <w:szCs w:val="24"/>
        </w:rPr>
        <w:lastRenderedPageBreak/>
        <w:t xml:space="preserve">expected based on the population characteristics of such </w:t>
      </w:r>
      <w:r w:rsidR="0055750F" w:rsidRPr="0021324A">
        <w:rPr>
          <w:bCs/>
          <w:color w:val="000000" w:themeColor="text1"/>
          <w:szCs w:val="24"/>
        </w:rPr>
        <w:t>localities (Fitzpatrick et al. 2000; Wiggins et al. 1998). More recently, Riva et al. (2011) used data from the 2004</w:t>
      </w:r>
      <w:r w:rsidR="0055750F">
        <w:rPr>
          <w:bCs/>
          <w:szCs w:val="24"/>
        </w:rPr>
        <w:t xml:space="preserve">-2006 Health Surveys for England to examine whether poorer health outcomes still characterise coalfield areas today. They found that those residing in </w:t>
      </w:r>
      <w:r w:rsidR="00A97841">
        <w:rPr>
          <w:bCs/>
          <w:szCs w:val="24"/>
        </w:rPr>
        <w:t>these</w:t>
      </w:r>
      <w:r w:rsidR="0055750F">
        <w:rPr>
          <w:bCs/>
          <w:szCs w:val="24"/>
        </w:rPr>
        <w:t xml:space="preserve"> areas were significantly more likely to report </w:t>
      </w:r>
      <w:r w:rsidR="00A97841">
        <w:rPr>
          <w:bCs/>
          <w:szCs w:val="24"/>
        </w:rPr>
        <w:t xml:space="preserve">limiting </w:t>
      </w:r>
      <w:r w:rsidR="0055750F">
        <w:rPr>
          <w:bCs/>
          <w:szCs w:val="24"/>
        </w:rPr>
        <w:t>long term illness and less than good health</w:t>
      </w:r>
      <w:r w:rsidR="00A97841">
        <w:rPr>
          <w:bCs/>
          <w:szCs w:val="24"/>
        </w:rPr>
        <w:t xml:space="preserve"> although there was substantial variability within communities, suggesting local conditions were important. The potential impact of these health disparities on physical activity in these communities is not known.</w:t>
      </w:r>
    </w:p>
    <w:p w14:paraId="5D5055BE" w14:textId="6CA0C337" w:rsidR="00395B05" w:rsidRDefault="001E0D5A">
      <w:pPr>
        <w:spacing w:before="240" w:after="240"/>
        <w:rPr>
          <w:szCs w:val="24"/>
        </w:rPr>
      </w:pPr>
      <w:r w:rsidRPr="00393E99">
        <w:rPr>
          <w:bCs/>
          <w:szCs w:val="24"/>
        </w:rPr>
        <w:t xml:space="preserve">If activity declines are to be reversed at a population level, we suggest an important first step is to identify </w:t>
      </w:r>
      <w:r w:rsidR="00C91F6E">
        <w:rPr>
          <w:bCs/>
          <w:szCs w:val="24"/>
        </w:rPr>
        <w:t>likely</w:t>
      </w:r>
      <w:r w:rsidRPr="00393E99">
        <w:rPr>
          <w:bCs/>
          <w:szCs w:val="24"/>
        </w:rPr>
        <w:t xml:space="preserve"> </w:t>
      </w:r>
      <w:r w:rsidR="00AD202C">
        <w:rPr>
          <w:bCs/>
          <w:szCs w:val="24"/>
        </w:rPr>
        <w:t xml:space="preserve">causal </w:t>
      </w:r>
      <w:r w:rsidRPr="00393E99">
        <w:rPr>
          <w:bCs/>
          <w:szCs w:val="24"/>
        </w:rPr>
        <w:t>mechanisms</w:t>
      </w:r>
      <w:r w:rsidR="00AD202C">
        <w:rPr>
          <w:bCs/>
          <w:szCs w:val="24"/>
        </w:rPr>
        <w:t xml:space="preserve"> that operate on the ground</w:t>
      </w:r>
      <w:r w:rsidRPr="00393E99">
        <w:rPr>
          <w:bCs/>
          <w:szCs w:val="24"/>
        </w:rPr>
        <w:t xml:space="preserve">. </w:t>
      </w:r>
      <w:r w:rsidR="00AE2720" w:rsidRPr="00393E99">
        <w:rPr>
          <w:szCs w:val="24"/>
        </w:rPr>
        <w:t xml:space="preserve">A number of recent studies have </w:t>
      </w:r>
      <w:r w:rsidR="00C91F6E">
        <w:rPr>
          <w:szCs w:val="24"/>
        </w:rPr>
        <w:t>suggested</w:t>
      </w:r>
      <w:r w:rsidR="00C91F6E" w:rsidRPr="00393E99">
        <w:rPr>
          <w:szCs w:val="24"/>
        </w:rPr>
        <w:t xml:space="preserve"> </w:t>
      </w:r>
      <w:r w:rsidR="00AE2720" w:rsidRPr="00393E99">
        <w:rPr>
          <w:szCs w:val="24"/>
        </w:rPr>
        <w:t xml:space="preserve">individual (e.g. lack of time and money, cultural background, health problems, social isolation, safety fears) as well as contextual (e.g. neighbourhood support, community participation, physical environment) </w:t>
      </w:r>
      <w:r w:rsidR="00C91F6E" w:rsidRPr="00393E99">
        <w:rPr>
          <w:szCs w:val="24"/>
        </w:rPr>
        <w:t xml:space="preserve">factors </w:t>
      </w:r>
      <w:r w:rsidR="00AE2720" w:rsidRPr="00393E99">
        <w:rPr>
          <w:szCs w:val="24"/>
        </w:rPr>
        <w:t>as important barriers to</w:t>
      </w:r>
      <w:r w:rsidR="00AD202C">
        <w:rPr>
          <w:szCs w:val="24"/>
        </w:rPr>
        <w:t xml:space="preserve"> being active </w:t>
      </w:r>
      <w:r w:rsidR="00D660FF" w:rsidRPr="00393E99">
        <w:rPr>
          <w:szCs w:val="24"/>
        </w:rPr>
        <w:fldChar w:fldCharType="begin">
          <w:fldData xml:space="preserve">PEVuZE5vdGU+PENpdGU+PEF1dGhvcj5BbGxlbmRlcjwvQXV0aG9yPjxZZWFyPjIwMDY8L1llYXI+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</w:fldData>
        </w:fldChar>
      </w:r>
      <w:r w:rsidR="007B4208">
        <w:rPr>
          <w:szCs w:val="24"/>
        </w:rPr>
        <w:instrText xml:space="preserve"> ADDIN EN.CITE </w:instrText>
      </w:r>
      <w:r w:rsidR="007B4208">
        <w:rPr>
          <w:szCs w:val="24"/>
        </w:rPr>
        <w:fldChar w:fldCharType="begin">
          <w:fldData xml:space="preserve">PEVuZE5vdGU+PENpdGU+PEF1dGhvcj5BbGxlbmRlcjwvQXV0aG9yPjxZZWFyPjIwMDY8L1llYXI+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</w:fldData>
        </w:fldChar>
      </w:r>
      <w:r w:rsidR="007B4208">
        <w:rPr>
          <w:szCs w:val="24"/>
        </w:rPr>
        <w:instrText xml:space="preserve"> ADDIN EN.CITE.DATA </w:instrText>
      </w:r>
      <w:r w:rsidR="007B4208">
        <w:rPr>
          <w:szCs w:val="24"/>
        </w:rPr>
      </w:r>
      <w:r w:rsidR="007B4208">
        <w:rPr>
          <w:szCs w:val="24"/>
        </w:rPr>
        <w:fldChar w:fldCharType="end"/>
      </w:r>
      <w:r w:rsidR="00D660FF" w:rsidRPr="00393E99">
        <w:rPr>
          <w:szCs w:val="24"/>
        </w:rPr>
      </w:r>
      <w:r w:rsidR="00D660FF" w:rsidRPr="00393E99">
        <w:rPr>
          <w:szCs w:val="24"/>
        </w:rPr>
        <w:fldChar w:fldCharType="separate"/>
      </w:r>
      <w:r w:rsidR="007B4208">
        <w:rPr>
          <w:noProof/>
          <w:szCs w:val="24"/>
        </w:rPr>
        <w:t>(</w:t>
      </w:r>
      <w:hyperlink w:anchor="_ENREF_1" w:tooltip="Allender, 2006 #203" w:history="1">
        <w:r w:rsidR="00AC3532">
          <w:rPr>
            <w:noProof/>
            <w:szCs w:val="24"/>
          </w:rPr>
          <w:t>Allender et al., 2006</w:t>
        </w:r>
      </w:hyperlink>
      <w:r w:rsidR="007B4208">
        <w:rPr>
          <w:noProof/>
          <w:szCs w:val="24"/>
        </w:rPr>
        <w:t xml:space="preserve">; </w:t>
      </w:r>
      <w:hyperlink w:anchor="_ENREF_19" w:tooltip="Hoebeke, 2008 #639" w:history="1">
        <w:r w:rsidR="00AC3532">
          <w:rPr>
            <w:noProof/>
            <w:szCs w:val="24"/>
          </w:rPr>
          <w:t>Hoebeke, 2008</w:t>
        </w:r>
      </w:hyperlink>
      <w:r w:rsidR="007B4208">
        <w:rPr>
          <w:noProof/>
          <w:szCs w:val="24"/>
        </w:rPr>
        <w:t xml:space="preserve">; </w:t>
      </w:r>
      <w:hyperlink w:anchor="_ENREF_28" w:tooltip="McNeill, 2006 #197" w:history="1">
        <w:r w:rsidR="00AC3532">
          <w:rPr>
            <w:noProof/>
            <w:szCs w:val="24"/>
          </w:rPr>
          <w:t>e.g. McNeill et al., 2006</w:t>
        </w:r>
      </w:hyperlink>
      <w:r w:rsidR="007B4208">
        <w:rPr>
          <w:noProof/>
          <w:szCs w:val="24"/>
        </w:rPr>
        <w:t xml:space="preserve">; </w:t>
      </w:r>
      <w:hyperlink w:anchor="_ENREF_46" w:tooltip="Wendel-Vos, 2007 #191" w:history="1">
        <w:r w:rsidR="00AC3532">
          <w:rPr>
            <w:noProof/>
            <w:szCs w:val="24"/>
          </w:rPr>
          <w:t>Wendel-Vos et al., 2007</w:t>
        </w:r>
      </w:hyperlink>
      <w:r w:rsidR="007B4208">
        <w:rPr>
          <w:noProof/>
          <w:szCs w:val="24"/>
        </w:rPr>
        <w:t>)</w:t>
      </w:r>
      <w:r w:rsidR="00D660FF" w:rsidRPr="00393E99">
        <w:rPr>
          <w:szCs w:val="24"/>
        </w:rPr>
        <w:fldChar w:fldCharType="end"/>
      </w:r>
      <w:r w:rsidR="00265B0F" w:rsidRPr="00393E99">
        <w:rPr>
          <w:szCs w:val="24"/>
        </w:rPr>
        <w:t>.</w:t>
      </w:r>
      <w:r w:rsidR="0050410A">
        <w:rPr>
          <w:szCs w:val="24"/>
        </w:rPr>
        <w:t xml:space="preserve"> </w:t>
      </w:r>
      <w:r w:rsidR="00395B05">
        <w:rPr>
          <w:szCs w:val="24"/>
        </w:rPr>
        <w:t xml:space="preserve">It may be that some of these factors are acting to mediate the association between the losses of manual employment and declining physical activity, but it is unknown which may be important and to what degree.  </w:t>
      </w:r>
    </w:p>
    <w:p w14:paraId="20A36654" w14:textId="62A59102" w:rsidR="00AE2720" w:rsidRPr="00393E99" w:rsidRDefault="00395B05">
      <w:pPr>
        <w:spacing w:before="240" w:after="240"/>
        <w:rPr>
          <w:szCs w:val="24"/>
        </w:rPr>
      </w:pPr>
      <w:r>
        <w:rPr>
          <w:szCs w:val="24"/>
        </w:rPr>
        <w:t xml:space="preserve">Using a qualitative </w:t>
      </w:r>
      <w:r w:rsidR="00C22983">
        <w:rPr>
          <w:szCs w:val="24"/>
        </w:rPr>
        <w:t xml:space="preserve">approach, </w:t>
      </w:r>
      <w:r>
        <w:rPr>
          <w:szCs w:val="24"/>
        </w:rPr>
        <w:t>this</w:t>
      </w:r>
      <w:r w:rsidR="00B722BE">
        <w:rPr>
          <w:szCs w:val="24"/>
        </w:rPr>
        <w:t xml:space="preserve"> study explores</w:t>
      </w:r>
      <w:r w:rsidR="001B2BC2" w:rsidRPr="00393E99">
        <w:rPr>
          <w:szCs w:val="24"/>
        </w:rPr>
        <w:t xml:space="preserve"> </w:t>
      </w:r>
      <w:r>
        <w:rPr>
          <w:szCs w:val="24"/>
        </w:rPr>
        <w:t>the implications of</w:t>
      </w:r>
      <w:r w:rsidR="001B2BC2" w:rsidRPr="00393E99">
        <w:rPr>
          <w:szCs w:val="24"/>
        </w:rPr>
        <w:t xml:space="preserve"> industrial </w:t>
      </w:r>
      <w:r w:rsidR="001B2BC2">
        <w:rPr>
          <w:szCs w:val="24"/>
        </w:rPr>
        <w:t>decline</w:t>
      </w:r>
      <w:r>
        <w:rPr>
          <w:szCs w:val="24"/>
        </w:rPr>
        <w:t xml:space="preserve"> on the opportunities for physical activity </w:t>
      </w:r>
      <w:r w:rsidR="00C22983">
        <w:rPr>
          <w:szCs w:val="24"/>
        </w:rPr>
        <w:t>and a</w:t>
      </w:r>
      <w:r>
        <w:rPr>
          <w:szCs w:val="24"/>
        </w:rPr>
        <w:t>ttitudes towards activity of the residents of effected areas</w:t>
      </w:r>
      <w:r w:rsidR="001B2BC2" w:rsidRPr="00393E99">
        <w:rPr>
          <w:szCs w:val="24"/>
        </w:rPr>
        <w:t>.</w:t>
      </w:r>
      <w:r>
        <w:rPr>
          <w:szCs w:val="24"/>
        </w:rPr>
        <w:t xml:space="preserve"> </w:t>
      </w:r>
      <w:r w:rsidR="00150778">
        <w:rPr>
          <w:szCs w:val="24"/>
        </w:rPr>
        <w:t xml:space="preserve">We focus on coal mining communities, once at the heart of the UK economy but experiencing harsh economic decline since the mid-1970s due to pit closures. The 170,000 jobs lost between 1984 and 1997 represents a quarter of all male employment in affected areas (Riva et al. 2011). </w:t>
      </w:r>
      <w:r>
        <w:rPr>
          <w:szCs w:val="24"/>
        </w:rPr>
        <w:t xml:space="preserve">By undertaking focus groups with </w:t>
      </w:r>
      <w:r w:rsidR="00C91F6E" w:rsidRPr="00393E99">
        <w:rPr>
          <w:bCs/>
          <w:szCs w:val="24"/>
        </w:rPr>
        <w:t xml:space="preserve">19 </w:t>
      </w:r>
      <w:r w:rsidR="00C91F6E">
        <w:rPr>
          <w:bCs/>
          <w:szCs w:val="24"/>
        </w:rPr>
        <w:t>residents of</w:t>
      </w:r>
      <w:r w:rsidR="00C91F6E" w:rsidRPr="00393E99">
        <w:rPr>
          <w:bCs/>
          <w:szCs w:val="24"/>
        </w:rPr>
        <w:t xml:space="preserve"> ex-mining communities</w:t>
      </w:r>
      <w:r w:rsidR="00C91F6E" w:rsidRPr="00485C7B">
        <w:rPr>
          <w:bCs/>
          <w:szCs w:val="24"/>
        </w:rPr>
        <w:t xml:space="preserve"> </w:t>
      </w:r>
      <w:r w:rsidR="00C91F6E" w:rsidRPr="00393E99">
        <w:rPr>
          <w:bCs/>
          <w:szCs w:val="24"/>
        </w:rPr>
        <w:t xml:space="preserve">in the North-East </w:t>
      </w:r>
      <w:r w:rsidR="00C91F6E">
        <w:rPr>
          <w:bCs/>
          <w:szCs w:val="24"/>
        </w:rPr>
        <w:t xml:space="preserve">region </w:t>
      </w:r>
      <w:r w:rsidR="00C91F6E" w:rsidRPr="00393E99">
        <w:rPr>
          <w:bCs/>
          <w:szCs w:val="24"/>
        </w:rPr>
        <w:t>of England</w:t>
      </w:r>
      <w:r w:rsidR="00C91F6E">
        <w:rPr>
          <w:bCs/>
          <w:szCs w:val="24"/>
        </w:rPr>
        <w:t xml:space="preserve">, </w:t>
      </w:r>
      <w:r w:rsidR="001B2BC2">
        <w:rPr>
          <w:bCs/>
          <w:szCs w:val="24"/>
        </w:rPr>
        <w:t xml:space="preserve">we </w:t>
      </w:r>
      <w:r w:rsidR="00AE2720" w:rsidRPr="00393E99">
        <w:rPr>
          <w:bCs/>
          <w:szCs w:val="24"/>
        </w:rPr>
        <w:t>aim to</w:t>
      </w:r>
      <w:r w:rsidR="00AE2720" w:rsidRPr="00393E99">
        <w:rPr>
          <w:szCs w:val="24"/>
        </w:rPr>
        <w:t xml:space="preserve"> </w:t>
      </w:r>
      <w:r w:rsidR="00C22983">
        <w:rPr>
          <w:szCs w:val="24"/>
        </w:rPr>
        <w:t xml:space="preserve">gather </w:t>
      </w:r>
      <w:r w:rsidR="001B2BC2">
        <w:rPr>
          <w:szCs w:val="24"/>
        </w:rPr>
        <w:t>a better un</w:t>
      </w:r>
      <w:r w:rsidR="00AE2720" w:rsidRPr="00393E99">
        <w:rPr>
          <w:szCs w:val="24"/>
        </w:rPr>
        <w:t>d</w:t>
      </w:r>
      <w:r w:rsidR="001B2BC2">
        <w:rPr>
          <w:szCs w:val="24"/>
        </w:rPr>
        <w:t>erstanding of</w:t>
      </w:r>
      <w:r w:rsidR="00AE2720" w:rsidRPr="00393E99">
        <w:rPr>
          <w:szCs w:val="24"/>
        </w:rPr>
        <w:t xml:space="preserve"> how the process of employment decline in the physically demanding mining industry may </w:t>
      </w:r>
      <w:r w:rsidR="00AE2720" w:rsidRPr="00393E99">
        <w:rPr>
          <w:szCs w:val="24"/>
        </w:rPr>
        <w:lastRenderedPageBreak/>
        <w:t xml:space="preserve">have led to structural, socio-cultural and environmental changes in former pit communities, and whether this may have contributed to the generation of cultures of non-participation in PA. We argue that gaining such understanding by talking to those who have direct experience of the process and consequences of industrial decline will </w:t>
      </w:r>
      <w:r w:rsidR="00406FE1">
        <w:rPr>
          <w:szCs w:val="24"/>
        </w:rPr>
        <w:t>inform</w:t>
      </w:r>
      <w:r w:rsidR="00AE2720" w:rsidRPr="00393E99">
        <w:rPr>
          <w:szCs w:val="24"/>
        </w:rPr>
        <w:t xml:space="preserve"> theoretical models that underpin work relating cultures to health behaviours</w:t>
      </w:r>
      <w:r w:rsidR="001E0D5A">
        <w:rPr>
          <w:szCs w:val="24"/>
        </w:rPr>
        <w:t xml:space="preserve"> and</w:t>
      </w:r>
      <w:r w:rsidR="00AE2720" w:rsidRPr="00393E99">
        <w:rPr>
          <w:szCs w:val="24"/>
        </w:rPr>
        <w:t xml:space="preserve"> contribute to a better understanding of the specific mechanisms underlying spatial variations in PA</w:t>
      </w:r>
      <w:r w:rsidR="001E0D5A">
        <w:rPr>
          <w:szCs w:val="24"/>
        </w:rPr>
        <w:t>, thus aiding</w:t>
      </w:r>
      <w:r w:rsidR="00AE2720" w:rsidRPr="00393E99">
        <w:rPr>
          <w:szCs w:val="24"/>
        </w:rPr>
        <w:t xml:space="preserve"> the development of effective PA interventions. </w:t>
      </w:r>
    </w:p>
    <w:p w14:paraId="37997357" w14:textId="77777777" w:rsidR="00AE2720" w:rsidRPr="00393E99" w:rsidRDefault="00AE2720" w:rsidP="00187EAF">
      <w:pPr>
        <w:pStyle w:val="Heading1"/>
        <w:spacing w:before="600" w:line="480" w:lineRule="auto"/>
        <w:rPr>
          <w:rFonts w:ascii="Times New Roman" w:hAnsi="Times New Roman"/>
          <w:sz w:val="24"/>
          <w:szCs w:val="24"/>
        </w:rPr>
      </w:pPr>
      <w:r w:rsidRPr="00393E99">
        <w:rPr>
          <w:rFonts w:ascii="Times New Roman" w:hAnsi="Times New Roman"/>
          <w:sz w:val="24"/>
          <w:szCs w:val="24"/>
        </w:rPr>
        <w:t>Methods</w:t>
      </w:r>
    </w:p>
    <w:p w14:paraId="14EAADBF" w14:textId="77777777" w:rsidR="00AE2720" w:rsidRPr="00393E99" w:rsidRDefault="00AE2720" w:rsidP="00187EAF">
      <w:pPr>
        <w:spacing w:before="240"/>
        <w:rPr>
          <w:b/>
          <w:szCs w:val="24"/>
        </w:rPr>
      </w:pPr>
      <w:r w:rsidRPr="00393E99">
        <w:rPr>
          <w:b/>
          <w:szCs w:val="24"/>
        </w:rPr>
        <w:t>Research design</w:t>
      </w:r>
    </w:p>
    <w:p w14:paraId="0A182366" w14:textId="7F010D38" w:rsidR="000B0F74" w:rsidRPr="00393E99" w:rsidRDefault="00AE6EDC" w:rsidP="00187EAF">
      <w:pPr>
        <w:spacing w:before="240" w:after="240"/>
        <w:rPr>
          <w:szCs w:val="24"/>
        </w:rPr>
      </w:pPr>
      <w:r w:rsidRPr="00393E99">
        <w:rPr>
          <w:szCs w:val="24"/>
        </w:rPr>
        <w:t>This research focus</w:t>
      </w:r>
      <w:r w:rsidR="009C638F" w:rsidRPr="00393E99">
        <w:rPr>
          <w:szCs w:val="24"/>
        </w:rPr>
        <w:t xml:space="preserve">es on socio-cultural and environmental changes in former mining communities and how this has impacted community life as well as health-related behaviours, including PA. </w:t>
      </w:r>
      <w:r w:rsidR="000B0F74" w:rsidRPr="00393E99">
        <w:rPr>
          <w:szCs w:val="24"/>
        </w:rPr>
        <w:t xml:space="preserve">We </w:t>
      </w:r>
      <w:r w:rsidR="00AE2720" w:rsidRPr="00393E99">
        <w:rPr>
          <w:szCs w:val="24"/>
        </w:rPr>
        <w:t xml:space="preserve">used a case study </w:t>
      </w:r>
      <w:r w:rsidR="005D532A" w:rsidRPr="00393E99">
        <w:rPr>
          <w:szCs w:val="24"/>
        </w:rPr>
        <w:t xml:space="preserve">approach </w:t>
      </w:r>
      <w:r w:rsidR="008F74DA" w:rsidRPr="00393E99">
        <w:rPr>
          <w:szCs w:val="24"/>
        </w:rPr>
        <w:t>that applied</w:t>
      </w:r>
      <w:r w:rsidR="00AE2720" w:rsidRPr="00393E99">
        <w:rPr>
          <w:szCs w:val="24"/>
        </w:rPr>
        <w:t xml:space="preserve"> focus group methodolog</w:t>
      </w:r>
      <w:r w:rsidR="005D532A" w:rsidRPr="00393E99">
        <w:rPr>
          <w:szCs w:val="24"/>
        </w:rPr>
        <w:t>ies to permit the exploration of</w:t>
      </w:r>
      <w:r w:rsidR="000B0F74" w:rsidRPr="00393E99">
        <w:rPr>
          <w:szCs w:val="24"/>
        </w:rPr>
        <w:t xml:space="preserve"> narrative accounts of individual lives and experiences </w:t>
      </w:r>
      <w:r w:rsidR="00D660FF" w:rsidRPr="00393E99">
        <w:rPr>
          <w:szCs w:val="24"/>
        </w:rPr>
        <w:fldChar w:fldCharType="begin"/>
      </w:r>
      <w:r w:rsidR="007B4208">
        <w:rPr>
          <w:szCs w:val="24"/>
        </w:rPr>
        <w:instrText xml:space="preserve"> ADDIN EN.CITE &lt;EndNote&gt;&lt;Cite&gt;&lt;Author&gt;Elliott&lt;/Author&gt;&lt;Year&gt;2005&lt;/Year&gt;&lt;RecNum&gt;652&lt;/RecNum&gt;&lt;DisplayText&gt;(Elliott, 2005)&lt;/DisplayText&gt;&lt;record&gt;&lt;rec-number&gt;652&lt;/rec-number&gt;&lt;foreign-keys&gt;&lt;key app="EN" db-id="detst5fattt2vdev9en5td9a29zt0dt5tevd"&gt;652&lt;/key&gt;&lt;key app="ENWeb" db-id="S1tRKgrtqgYAADswarI"&gt;2094&lt;/key&gt;&lt;/foreign-keys&gt;&lt;ref-type name="Book"&gt;6&lt;/ref-type&gt;&lt;contributors&gt;&lt;authors&gt;&lt;author&gt;Jane Elliott&lt;/author&gt;&lt;/authors&gt;&lt;/contributors&gt;&lt;titles&gt;&lt;title&gt;Using Narrative in Social Research. Qualitative and Quantitative Approaches&lt;/title&gt;&lt;/titles&gt;&lt;dates&gt;&lt;year&gt;2005&lt;/year&gt;&lt;/dates&gt;&lt;pub-location&gt;London&lt;/pub-location&gt;&lt;publisher&gt;Sage Publications, Inc&lt;/publisher&gt;&lt;urls&gt;&lt;related-urls&gt;&lt;url&gt;http://www.srmo.sagepub.com/view/using-narrative-in-social-research/n2.xml&lt;/url&gt;&lt;/related-urls&gt;&lt;/urls&gt;&lt;/record&gt;&lt;/Cite&gt;&lt;/EndNote&gt;</w:instrText>
      </w:r>
      <w:r w:rsidR="00D660FF" w:rsidRPr="00393E99">
        <w:rPr>
          <w:szCs w:val="24"/>
        </w:rPr>
        <w:fldChar w:fldCharType="separate"/>
      </w:r>
      <w:r w:rsidR="007B4208">
        <w:rPr>
          <w:noProof/>
          <w:szCs w:val="24"/>
        </w:rPr>
        <w:t>(</w:t>
      </w:r>
      <w:hyperlink w:anchor="_ENREF_11" w:tooltip="Elliott, 2005 #652" w:history="1">
        <w:r w:rsidR="00AC3532">
          <w:rPr>
            <w:noProof/>
            <w:szCs w:val="24"/>
          </w:rPr>
          <w:t>Elliott, 2005</w:t>
        </w:r>
      </w:hyperlink>
      <w:r w:rsidR="007B4208">
        <w:rPr>
          <w:noProof/>
          <w:szCs w:val="24"/>
        </w:rPr>
        <w:t>)</w:t>
      </w:r>
      <w:r w:rsidR="00D660FF" w:rsidRPr="00393E99">
        <w:rPr>
          <w:szCs w:val="24"/>
        </w:rPr>
        <w:fldChar w:fldCharType="end"/>
      </w:r>
      <w:r w:rsidR="000B0F74" w:rsidRPr="00393E99">
        <w:rPr>
          <w:szCs w:val="24"/>
        </w:rPr>
        <w:t xml:space="preserve"> </w:t>
      </w:r>
      <w:r w:rsidR="008F74DA" w:rsidRPr="00393E99">
        <w:rPr>
          <w:szCs w:val="24"/>
        </w:rPr>
        <w:t xml:space="preserve">and to understand </w:t>
      </w:r>
      <w:r w:rsidR="000B0F74" w:rsidRPr="00393E99">
        <w:rPr>
          <w:szCs w:val="24"/>
        </w:rPr>
        <w:t xml:space="preserve">how </w:t>
      </w:r>
      <w:r w:rsidR="008F74DA" w:rsidRPr="00393E99">
        <w:rPr>
          <w:szCs w:val="24"/>
        </w:rPr>
        <w:t>individuals view</w:t>
      </w:r>
      <w:r w:rsidR="000B0F74" w:rsidRPr="00393E99">
        <w:rPr>
          <w:szCs w:val="24"/>
        </w:rPr>
        <w:t xml:space="preserve"> changes in their community </w:t>
      </w:r>
      <w:r w:rsidR="008F74DA" w:rsidRPr="00393E99">
        <w:rPr>
          <w:szCs w:val="24"/>
        </w:rPr>
        <w:t>relative</w:t>
      </w:r>
      <w:r w:rsidR="000B0F74" w:rsidRPr="00393E99">
        <w:rPr>
          <w:szCs w:val="24"/>
        </w:rPr>
        <w:t xml:space="preserve"> to others</w:t>
      </w:r>
      <w:r w:rsidR="00AE2720" w:rsidRPr="00393E99">
        <w:rPr>
          <w:szCs w:val="24"/>
        </w:rPr>
        <w:t xml:space="preserve">. </w:t>
      </w:r>
      <w:r w:rsidR="00555149">
        <w:rPr>
          <w:szCs w:val="24"/>
        </w:rPr>
        <w:t>F</w:t>
      </w:r>
      <w:r w:rsidR="00555149" w:rsidRPr="00555149">
        <w:rPr>
          <w:szCs w:val="24"/>
        </w:rPr>
        <w:t>ocus groups</w:t>
      </w:r>
      <w:r w:rsidR="00555149">
        <w:rPr>
          <w:szCs w:val="24"/>
        </w:rPr>
        <w:t xml:space="preserve"> were </w:t>
      </w:r>
      <w:r w:rsidR="00373781">
        <w:rPr>
          <w:szCs w:val="24"/>
        </w:rPr>
        <w:t xml:space="preserve">particularly </w:t>
      </w:r>
      <w:r w:rsidR="00555149">
        <w:rPr>
          <w:szCs w:val="24"/>
        </w:rPr>
        <w:t>chosen instead of 1:1 interviews</w:t>
      </w:r>
      <w:r w:rsidR="000C6E84">
        <w:rPr>
          <w:szCs w:val="24"/>
        </w:rPr>
        <w:t>,</w:t>
      </w:r>
      <w:r w:rsidR="00555149" w:rsidRPr="00555149">
        <w:rPr>
          <w:szCs w:val="24"/>
        </w:rPr>
        <w:t xml:space="preserve"> as a number of the issues we were interested in examining were associated with the collective norms and beliefs of communities </w:t>
      </w:r>
      <w:r w:rsidR="00555149">
        <w:rPr>
          <w:szCs w:val="24"/>
        </w:rPr>
        <w:t>and the discussions that can take place in focus groups can help bring out such themes (Kitzinger, 1995). Furthermore, f</w:t>
      </w:r>
      <w:r w:rsidR="00AE2720" w:rsidRPr="00393E99">
        <w:rPr>
          <w:szCs w:val="24"/>
        </w:rPr>
        <w:t xml:space="preserve">ocus groups provide </w:t>
      </w:r>
      <w:r w:rsidR="009922E7" w:rsidRPr="00393E99">
        <w:rPr>
          <w:szCs w:val="24"/>
        </w:rPr>
        <w:t xml:space="preserve">a </w:t>
      </w:r>
      <w:r w:rsidR="008F74DA" w:rsidRPr="00393E99">
        <w:rPr>
          <w:szCs w:val="24"/>
        </w:rPr>
        <w:t xml:space="preserve">good insight into </w:t>
      </w:r>
      <w:r w:rsidR="00AE2720" w:rsidRPr="00393E99">
        <w:rPr>
          <w:szCs w:val="24"/>
        </w:rPr>
        <w:t xml:space="preserve">how relationships between people and places </w:t>
      </w:r>
      <w:r w:rsidR="00A34CBA" w:rsidRPr="00393E99">
        <w:rPr>
          <w:szCs w:val="24"/>
        </w:rPr>
        <w:t xml:space="preserve">affect </w:t>
      </w:r>
      <w:r w:rsidR="00AE2720" w:rsidRPr="00393E99">
        <w:rPr>
          <w:szCs w:val="24"/>
        </w:rPr>
        <w:t xml:space="preserve">practices of everyday life </w:t>
      </w:r>
      <w:r w:rsidR="00D660FF" w:rsidRPr="00393E99">
        <w:rPr>
          <w:szCs w:val="24"/>
        </w:rPr>
        <w:fldChar w:fldCharType="begin">
          <w:fldData xml:space="preserve">PEVuZE5vdGU+PENpdGU+PEF1dGhvcj5LaXR6aW5nZXI8L0F1dGhvcj48WWVhcj4xOTk0PC9ZZWFy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</w:fldData>
        </w:fldChar>
      </w:r>
      <w:r w:rsidR="007B4208">
        <w:rPr>
          <w:szCs w:val="24"/>
        </w:rPr>
        <w:instrText xml:space="preserve"> ADDIN EN.CITE </w:instrText>
      </w:r>
      <w:r w:rsidR="007B4208">
        <w:rPr>
          <w:szCs w:val="24"/>
        </w:rPr>
        <w:fldChar w:fldCharType="begin">
          <w:fldData xml:space="preserve">PEVuZE5vdGU+PENpdGU+PEF1dGhvcj5LaXR6aW5nZXI8L0F1dGhvcj48WWVhcj4xOTk0PC9ZZWFy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</w:fldData>
        </w:fldChar>
      </w:r>
      <w:r w:rsidR="007B4208">
        <w:rPr>
          <w:szCs w:val="24"/>
        </w:rPr>
        <w:instrText xml:space="preserve"> ADDIN EN.CITE.DATA </w:instrText>
      </w:r>
      <w:r w:rsidR="007B4208">
        <w:rPr>
          <w:szCs w:val="24"/>
        </w:rPr>
      </w:r>
      <w:r w:rsidR="007B4208">
        <w:rPr>
          <w:szCs w:val="24"/>
        </w:rPr>
        <w:fldChar w:fldCharType="end"/>
      </w:r>
      <w:r w:rsidR="00D660FF" w:rsidRPr="00393E99">
        <w:rPr>
          <w:szCs w:val="24"/>
        </w:rPr>
      </w:r>
      <w:r w:rsidR="00D660FF" w:rsidRPr="00393E99">
        <w:rPr>
          <w:szCs w:val="24"/>
        </w:rPr>
        <w:fldChar w:fldCharType="separate"/>
      </w:r>
      <w:r w:rsidR="007B4208">
        <w:rPr>
          <w:noProof/>
          <w:szCs w:val="24"/>
        </w:rPr>
        <w:t>(</w:t>
      </w:r>
      <w:hyperlink w:anchor="_ENREF_23" w:tooltip="Kitzinger, 1994 #647" w:history="1">
        <w:r w:rsidR="00AC3532">
          <w:rPr>
            <w:noProof/>
            <w:szCs w:val="24"/>
          </w:rPr>
          <w:t>Kitzinger, 1994</w:t>
        </w:r>
      </w:hyperlink>
      <w:r w:rsidR="007B4208">
        <w:rPr>
          <w:noProof/>
          <w:szCs w:val="24"/>
        </w:rPr>
        <w:t xml:space="preserve">; </w:t>
      </w:r>
      <w:hyperlink w:anchor="_ENREF_34" w:tooltip="Rabiee, 2004 #760" w:history="1">
        <w:r w:rsidR="00AC3532">
          <w:rPr>
            <w:noProof/>
            <w:szCs w:val="24"/>
          </w:rPr>
          <w:t>Rabiee, 2004</w:t>
        </w:r>
      </w:hyperlink>
      <w:r w:rsidR="007B4208">
        <w:rPr>
          <w:noProof/>
          <w:szCs w:val="24"/>
        </w:rPr>
        <w:t>)</w:t>
      </w:r>
      <w:r w:rsidR="00D660FF" w:rsidRPr="00393E99">
        <w:rPr>
          <w:szCs w:val="24"/>
        </w:rPr>
        <w:fldChar w:fldCharType="end"/>
      </w:r>
      <w:r w:rsidR="00832CD2" w:rsidRPr="00393E99">
        <w:rPr>
          <w:szCs w:val="24"/>
        </w:rPr>
        <w:t xml:space="preserve">, and Khan and Manderson explicitly highlight </w:t>
      </w:r>
      <w:r w:rsidR="008F74DA" w:rsidRPr="00393E99">
        <w:rPr>
          <w:szCs w:val="24"/>
        </w:rPr>
        <w:t xml:space="preserve">their value in </w:t>
      </w:r>
      <w:r w:rsidR="004E7E0A">
        <w:rPr>
          <w:szCs w:val="24"/>
        </w:rPr>
        <w:t xml:space="preserve">understanding dimensions of </w:t>
      </w:r>
      <w:r w:rsidR="00832CD2" w:rsidRPr="00393E99">
        <w:rPr>
          <w:szCs w:val="24"/>
        </w:rPr>
        <w:t xml:space="preserve">health and illness in village settings </w:t>
      </w:r>
      <w:r w:rsidR="00D660FF" w:rsidRPr="00393E99">
        <w:rPr>
          <w:szCs w:val="24"/>
        </w:rPr>
        <w:fldChar w:fldCharType="begin"/>
      </w:r>
      <w:r w:rsidR="007B4208">
        <w:rPr>
          <w:szCs w:val="24"/>
        </w:rPr>
        <w:instrText xml:space="preserve"> ADDIN EN.CITE &lt;EndNote&gt;&lt;Cite&gt;&lt;Author&gt;Khan&lt;/Author&gt;&lt;Year&gt;1992&lt;/Year&gt;&lt;RecNum&gt;896&lt;/RecNum&gt;&lt;DisplayText&gt;(Khan &amp;amp; Manderson, 1992)&lt;/DisplayText&gt;&lt;record&gt;&lt;rec-number&gt;896&lt;/rec-number&gt;&lt;foreign-keys&gt;&lt;key app="EN" db-id="detst5fattt2vdev9en5td9a29zt0dt5tevd"&gt;896&lt;/key&gt;&lt;/foreign-keys&gt;&lt;ref-type name="Journal Article"&gt;17&lt;/ref-type&gt;&lt;contributors&gt;&lt;authors&gt;&lt;author&gt;Khan, M.E.&lt;/author&gt;&lt;author&gt;Manderson, L.&lt;/author&gt;&lt;/authors&gt;&lt;/contributors&gt;&lt;titles&gt;&lt;title&gt;Focus groups in tropical diseases research&lt;/title&gt;&lt;secondary-title&gt;Health Policy and Planning&lt;/secondary-title&gt;&lt;/titles&gt;&lt;periodical&gt;&lt;full-title&gt;Health Policy and Planning&lt;/full-title&gt;&lt;abbr-1&gt;Health Policy Plan.&lt;/abbr-1&gt;&lt;abbr-2&gt;Health Policy Plan&lt;/abbr-2&gt;&lt;/periodical&gt;&lt;pages&gt;56-66&lt;/pages&gt;&lt;volume&gt;7&lt;/volume&gt;&lt;number&gt;1&lt;/number&gt;&lt;dates&gt;&lt;year&gt;1992&lt;/year&gt;&lt;pub-dates&gt;&lt;date&gt;March 1, 1992&lt;/date&gt;&lt;/pub-dates&gt;&lt;/dates&gt;&lt;urls&gt;&lt;related-urls&gt;&lt;url&gt;http://heapol.oxfordjournals.org/content/7/1/56.abstract&lt;/url&gt;&lt;/related-urls&gt;&lt;/urls&gt;&lt;electronic-resource-num&gt;10.1093/heapol/7.1.56&lt;/electronic-resource-num&gt;&lt;/record&gt;&lt;/Cite&gt;&lt;/EndNote&gt;</w:instrText>
      </w:r>
      <w:r w:rsidR="00D660FF" w:rsidRPr="00393E99">
        <w:rPr>
          <w:szCs w:val="24"/>
        </w:rPr>
        <w:fldChar w:fldCharType="separate"/>
      </w:r>
      <w:r w:rsidR="007B4208">
        <w:rPr>
          <w:noProof/>
          <w:szCs w:val="24"/>
        </w:rPr>
        <w:t>(</w:t>
      </w:r>
      <w:hyperlink w:anchor="_ENREF_22" w:tooltip="Khan, 1992 #896" w:history="1">
        <w:r w:rsidR="00AC3532">
          <w:rPr>
            <w:noProof/>
            <w:szCs w:val="24"/>
          </w:rPr>
          <w:t>Khan &amp; Manderson, 1992</w:t>
        </w:r>
      </w:hyperlink>
      <w:r w:rsidR="007B4208">
        <w:rPr>
          <w:noProof/>
          <w:szCs w:val="24"/>
        </w:rPr>
        <w:t>)</w:t>
      </w:r>
      <w:r w:rsidR="00D660FF" w:rsidRPr="00393E99">
        <w:rPr>
          <w:szCs w:val="24"/>
        </w:rPr>
        <w:fldChar w:fldCharType="end"/>
      </w:r>
      <w:r w:rsidR="00832CD2" w:rsidRPr="00393E99">
        <w:rPr>
          <w:szCs w:val="24"/>
        </w:rPr>
        <w:t xml:space="preserve">. </w:t>
      </w:r>
      <w:r w:rsidR="005B220E" w:rsidRPr="005B220E">
        <w:rPr>
          <w:szCs w:val="24"/>
        </w:rPr>
        <w:t xml:space="preserve">This </w:t>
      </w:r>
      <w:r w:rsidR="00442F0F">
        <w:rPr>
          <w:szCs w:val="24"/>
        </w:rPr>
        <w:t>study</w:t>
      </w:r>
      <w:r w:rsidR="005B220E" w:rsidRPr="005B220E">
        <w:rPr>
          <w:szCs w:val="24"/>
        </w:rPr>
        <w:t xml:space="preserve"> was</w:t>
      </w:r>
      <w:r w:rsidR="005B220E">
        <w:rPr>
          <w:szCs w:val="24"/>
        </w:rPr>
        <w:t xml:space="preserve"> </w:t>
      </w:r>
      <w:r w:rsidR="005B220E" w:rsidRPr="005B220E">
        <w:rPr>
          <w:szCs w:val="24"/>
        </w:rPr>
        <w:t>approved by the Research Ethics Committee of the University of</w:t>
      </w:r>
      <w:r w:rsidR="005B220E">
        <w:rPr>
          <w:szCs w:val="24"/>
        </w:rPr>
        <w:t xml:space="preserve"> </w:t>
      </w:r>
      <w:r w:rsidR="005B220E" w:rsidRPr="005B220E">
        <w:rPr>
          <w:szCs w:val="24"/>
        </w:rPr>
        <w:t>East Anglia.</w:t>
      </w:r>
    </w:p>
    <w:p w14:paraId="6E08341E" w14:textId="77777777" w:rsidR="00AE2720" w:rsidRPr="00393E99" w:rsidRDefault="00AE2720" w:rsidP="00187EAF">
      <w:pPr>
        <w:spacing w:before="240"/>
        <w:rPr>
          <w:b/>
          <w:szCs w:val="24"/>
        </w:rPr>
      </w:pPr>
      <w:r w:rsidRPr="00393E99">
        <w:rPr>
          <w:b/>
          <w:szCs w:val="24"/>
        </w:rPr>
        <w:lastRenderedPageBreak/>
        <w:t>Study area</w:t>
      </w:r>
    </w:p>
    <w:p w14:paraId="4BC45923" w14:textId="78E88A0B" w:rsidR="00AE2720" w:rsidRPr="00393E99" w:rsidRDefault="00AE2720" w:rsidP="00187EAF">
      <w:pPr>
        <w:spacing w:before="240" w:after="240"/>
        <w:rPr>
          <w:szCs w:val="24"/>
        </w:rPr>
      </w:pPr>
      <w:r w:rsidRPr="00393E99">
        <w:rPr>
          <w:szCs w:val="24"/>
        </w:rPr>
        <w:t>This study took place in the North-East of England across the Durham and Northumberland Coalfields</w:t>
      </w:r>
      <w:r w:rsidR="00EB59C1">
        <w:rPr>
          <w:szCs w:val="24"/>
        </w:rPr>
        <w:t>,</w:t>
      </w:r>
      <w:r w:rsidRPr="00393E99">
        <w:rPr>
          <w:szCs w:val="24"/>
        </w:rPr>
        <w:t xml:space="preserve"> which have a significant history of employment decline in the mining sector. In terms of several indicators of deprivation, including employment, education and health, the region performs poorly compared with national trends </w:t>
      </w:r>
      <w:r w:rsidR="00D660FF" w:rsidRPr="00393E99">
        <w:rPr>
          <w:szCs w:val="24"/>
        </w:rPr>
        <w:fldChar w:fldCharType="begin"/>
      </w:r>
      <w:r w:rsidR="007B4208">
        <w:rPr>
          <w:szCs w:val="24"/>
        </w:rPr>
        <w:instrText xml:space="preserve"> ADDIN EN.CITE &lt;EndNote&gt;&lt;Cite&gt;&lt;Author&gt;O’Donnell&lt;/Author&gt;&lt;Year&gt;2008&lt;/Year&gt;&lt;RecNum&gt;769&lt;/RecNum&gt;&lt;DisplayText&gt;(O’Donnell et al., 2008; Walsh et al., 2008)&lt;/DisplayText&gt;&lt;record&gt;&lt;rec-number&gt;769&lt;/rec-number&gt;&lt;foreign-keys&gt;&lt;key app="EN" db-id="detst5fattt2vdev9en5td9a29zt0dt5tevd"&gt;769&lt;/key&gt;&lt;key app="ENWeb" db-id="S1tRKgrtqgYAADswarI"&gt;2210&lt;/key&gt;&lt;/foreign-keys&gt;&lt;ref-type name="Electronic Article"&gt;43&lt;/ref-type&gt;&lt;contributors&gt;&lt;authors&gt;&lt;author&gt;Amy O’Donnell&lt;/author&gt;&lt;author&gt;Lalith Welamedage&lt;/author&gt;&lt;author&gt;Elaine Lambie&lt;/author&gt;&lt;/authors&gt;&lt;/contributors&gt;&lt;titles&gt;&lt;title&gt;Equality and Diversity in the North East: a statistical profile&lt;/title&gt;&lt;/titles&gt;&lt;dates&gt;&lt;year&gt;2008&lt;/year&gt;&lt;pub-dates&gt;&lt;date&gt;29 September 2011&lt;/date&gt;&lt;/pub-dates&gt;&lt;/dates&gt;&lt;urls&gt;&lt;related-urls&gt;&lt;url&gt;http://www.equality-ne.co.uk/downloads/267_EandDstat.pdf&lt;/url&gt;&lt;/related-urls&gt;&lt;/urls&gt;&lt;/record&gt;&lt;/Cite&gt;&lt;Cite&gt;&lt;Author&gt;Walsh&lt;/Author&gt;&lt;Year&gt;2008&lt;/Year&gt;&lt;RecNum&gt;774&lt;/RecNum&gt;&lt;record&gt;&lt;rec-number&gt;774&lt;/rec-number&gt;&lt;foreign-keys&gt;&lt;key app="EN" db-id="detst5fattt2vdev9en5td9a29zt0dt5tevd"&gt;774&lt;/key&gt;&lt;key app="ENWeb" db-id="S1tRKgrtqgYAADswarI"&gt;2215&lt;/key&gt;&lt;/foreign-keys&gt;&lt;ref-type name="Book"&gt;6&lt;/ref-type&gt;&lt;contributors&gt;&lt;authors&gt;&lt;author&gt;David Walsh&lt;/author&gt;&lt;author&gt;Martin Taulbut&lt;/author&gt;&lt;author&gt;Phil Hanlon&lt;/author&gt;&lt;/authors&gt;&lt;/contributors&gt;&lt;titles&gt;&lt;title&gt;The Aftershock of Deindustrialisation. Trends in mortality in Scotland and other parts of post-industrial Europe&lt;/title&gt;&lt;/titles&gt;&lt;dates&gt;&lt;year&gt;2008&lt;/year&gt;&lt;/dates&gt;&lt;pub-location&gt;Glasgow&lt;/pub-location&gt;&lt;publisher&gt;Glasgow Centre for Population Health&lt;/publisher&gt;&lt;urls&gt;&lt;/urls&gt;&lt;/record&gt;&lt;/Cite&gt;&lt;/EndNote&gt;</w:instrText>
      </w:r>
      <w:r w:rsidR="00D660FF" w:rsidRPr="00393E99">
        <w:rPr>
          <w:szCs w:val="24"/>
        </w:rPr>
        <w:fldChar w:fldCharType="separate"/>
      </w:r>
      <w:r w:rsidR="007B4208">
        <w:rPr>
          <w:noProof/>
          <w:szCs w:val="24"/>
        </w:rPr>
        <w:t>(</w:t>
      </w:r>
      <w:hyperlink w:anchor="_ENREF_31" w:tooltip="O’Donnell, 2008 #769" w:history="1">
        <w:r w:rsidR="00AC3532">
          <w:rPr>
            <w:noProof/>
            <w:szCs w:val="24"/>
          </w:rPr>
          <w:t>O’Donnell et al., 2008</w:t>
        </w:r>
      </w:hyperlink>
      <w:r w:rsidR="007B4208">
        <w:rPr>
          <w:noProof/>
          <w:szCs w:val="24"/>
        </w:rPr>
        <w:t xml:space="preserve">; </w:t>
      </w:r>
      <w:hyperlink w:anchor="_ENREF_43" w:tooltip="Walsh, 2008 #774" w:history="1">
        <w:r w:rsidR="00AC3532">
          <w:rPr>
            <w:noProof/>
            <w:szCs w:val="24"/>
          </w:rPr>
          <w:t>Walsh et al., 2008</w:t>
        </w:r>
      </w:hyperlink>
      <w:r w:rsidR="007B4208">
        <w:rPr>
          <w:noProof/>
          <w:szCs w:val="24"/>
        </w:rPr>
        <w:t>)</w:t>
      </w:r>
      <w:r w:rsidR="00D660FF" w:rsidRPr="00393E99">
        <w:rPr>
          <w:szCs w:val="24"/>
        </w:rPr>
        <w:fldChar w:fldCharType="end"/>
      </w:r>
      <w:r w:rsidRPr="00393E99">
        <w:rPr>
          <w:szCs w:val="24"/>
        </w:rPr>
        <w:t xml:space="preserve">. Within the region, two case study communities were selected; one was a semi-rural area within the Derwentside District (population 89,191) and the other a semi-urban area within the Sunderland District (population 283,509) </w:t>
      </w:r>
      <w:r w:rsidR="00D660FF" w:rsidRPr="00393E99">
        <w:rPr>
          <w:szCs w:val="24"/>
        </w:rPr>
        <w:fldChar w:fldCharType="begin"/>
      </w:r>
      <w:r w:rsidR="007B4208">
        <w:rPr>
          <w:szCs w:val="24"/>
        </w:rPr>
        <w:instrText xml:space="preserve"> ADDIN EN.CITE &lt;EndNote&gt;&lt;Cite&gt;&lt;Author&gt;Office for National Statistics&lt;/Author&gt;&lt;Year&gt;2010&lt;/Year&gt;&lt;RecNum&gt;633&lt;/RecNum&gt;&lt;DisplayText&gt;(Office for National Statistics, 2010)&lt;/DisplayText&gt;&lt;record&gt;&lt;rec-number&gt;633&lt;/rec-number&gt;&lt;foreign-keys&gt;&lt;key app="EN" db-id="detst5fattt2vdev9en5td9a29zt0dt5tevd"&gt;633&lt;/key&gt;&lt;key app="ENWeb" db-id="S1tRKgrtqgYAADswarI"&gt;2075&lt;/key&gt;&lt;/foreign-keys&gt;&lt;ref-type name="Electronic Article"&gt;43&lt;/ref-type&gt;&lt;contributors&gt;&lt;authors&gt;&lt;author&gt;Office for National Statistics,&lt;/author&gt;&lt;/authors&gt;&lt;/contributors&gt;&lt;titles&gt;&lt;title&gt;Mid Year Population Estimates 2007&lt;/title&gt;&lt;/titles&gt;&lt;dates&gt;&lt;year&gt;2010&lt;/year&gt;&lt;pub-dates&gt;&lt;date&gt;14 November 2010&lt;/date&gt;&lt;/pub-dates&gt;&lt;/dates&gt;&lt;urls&gt;&lt;related-urls&gt;&lt;url&gt;http://www.statistics.gov.uk/statbase/product.asp?vlnk=15106&lt;/url&gt;&lt;/related-urls&gt;&lt;/urls&gt;&lt;/record&gt;&lt;/Cite&gt;&lt;/EndNote&gt;</w:instrText>
      </w:r>
      <w:r w:rsidR="00D660FF" w:rsidRPr="00393E99">
        <w:rPr>
          <w:szCs w:val="24"/>
        </w:rPr>
        <w:fldChar w:fldCharType="separate"/>
      </w:r>
      <w:r w:rsidR="007B4208">
        <w:rPr>
          <w:noProof/>
          <w:szCs w:val="24"/>
        </w:rPr>
        <w:t>(</w:t>
      </w:r>
      <w:hyperlink w:anchor="_ENREF_32" w:tooltip="Office for National Statistics, 2010 #633" w:history="1">
        <w:r w:rsidR="00AC3532">
          <w:rPr>
            <w:noProof/>
            <w:szCs w:val="24"/>
          </w:rPr>
          <w:t>Office for National Statistics, 2010</w:t>
        </w:r>
      </w:hyperlink>
      <w:r w:rsidR="007B4208">
        <w:rPr>
          <w:noProof/>
          <w:szCs w:val="24"/>
        </w:rPr>
        <w:t>)</w:t>
      </w:r>
      <w:r w:rsidR="00D660FF" w:rsidRPr="00393E99">
        <w:rPr>
          <w:szCs w:val="24"/>
        </w:rPr>
        <w:fldChar w:fldCharType="end"/>
      </w:r>
      <w:r w:rsidRPr="00393E99">
        <w:rPr>
          <w:szCs w:val="24"/>
        </w:rPr>
        <w:t>. Both localities have a history of coal</w:t>
      </w:r>
      <w:r w:rsidR="009922E7" w:rsidRPr="00393E99">
        <w:rPr>
          <w:szCs w:val="24"/>
        </w:rPr>
        <w:t xml:space="preserve"> </w:t>
      </w:r>
      <w:r w:rsidRPr="00393E99">
        <w:rPr>
          <w:szCs w:val="24"/>
        </w:rPr>
        <w:t>mining, but since the 1980s all mining-related activity ceased, and the sector no lo</w:t>
      </w:r>
      <w:r w:rsidR="000B2728" w:rsidRPr="00393E99">
        <w:rPr>
          <w:szCs w:val="24"/>
        </w:rPr>
        <w:t xml:space="preserve">nger provides local employment </w:t>
      </w:r>
      <w:r w:rsidR="00D660FF" w:rsidRPr="00393E99">
        <w:rPr>
          <w:szCs w:val="24"/>
        </w:rPr>
        <w:fldChar w:fldCharType="begin"/>
      </w:r>
      <w:r w:rsidR="007B4208">
        <w:rPr>
          <w:szCs w:val="24"/>
        </w:rPr>
        <w:instrText xml:space="preserve"> ADDIN EN.CITE &lt;EndNote&gt;&lt;Cite&gt;&lt;Author&gt;Beatty&lt;/Author&gt;&lt;Year&gt;2005&lt;/Year&gt;&lt;RecNum&gt;659&lt;/RecNum&gt;&lt;DisplayText&gt;(Beatty et al., 2005)&lt;/DisplayText&gt;&lt;record&gt;&lt;rec-number&gt;659&lt;/rec-number&gt;&lt;foreign-keys&gt;&lt;key app="EN" db-id="detst5fattt2vdev9en5td9a29zt0dt5tevd"&gt;659&lt;/key&gt;&lt;key app="ENWeb" db-id="S1tRKgrtqgYAADswarI"&gt;2101&lt;/key&gt;&lt;/foreign-keys&gt;&lt;ref-type name="Book"&gt;6&lt;/ref-type&gt;&lt;contributors&gt;&lt;authors&gt;&lt;author&gt;Christina Beatty&lt;/author&gt;&lt;author&gt;Stephen Fothergill&lt;/author&gt;&lt;author&gt;Ryan Powell&lt;/author&gt;&lt;/authors&gt;&lt;secondary-authors&gt;&lt;author&gt;Centre for Regional Economic and Social Research&lt;/author&gt;&lt;/secondary-authors&gt;&lt;/contributors&gt;&lt;titles&gt;&lt;title&gt;Twenty years on: Has the economy of the coalfields recovered?&lt;/title&gt;&lt;/titles&gt;&lt;dates&gt;&lt;year&gt;2005&lt;/year&gt;&lt;/dates&gt;&lt;pub-location&gt;Sheffield Hallam University&lt;/pub-location&gt;&lt;publisher&gt;Centre for Regional Economic and Social Research&lt;/publisher&gt;&lt;urls&gt;&lt;/urls&gt;&lt;/record&gt;&lt;/Cite&gt;&lt;/EndNote&gt;</w:instrText>
      </w:r>
      <w:r w:rsidR="00D660FF" w:rsidRPr="00393E99">
        <w:rPr>
          <w:szCs w:val="24"/>
        </w:rPr>
        <w:fldChar w:fldCharType="separate"/>
      </w:r>
      <w:r w:rsidR="007B4208">
        <w:rPr>
          <w:noProof/>
          <w:szCs w:val="24"/>
        </w:rPr>
        <w:t>(</w:t>
      </w:r>
      <w:hyperlink w:anchor="_ENREF_5" w:tooltip="Beatty, 2005 #659" w:history="1">
        <w:r w:rsidR="00AC3532">
          <w:rPr>
            <w:noProof/>
            <w:szCs w:val="24"/>
          </w:rPr>
          <w:t>Beatty et al., 2005</w:t>
        </w:r>
      </w:hyperlink>
      <w:r w:rsidR="007B4208">
        <w:rPr>
          <w:noProof/>
          <w:szCs w:val="24"/>
        </w:rPr>
        <w:t>)</w:t>
      </w:r>
      <w:r w:rsidR="00D660FF" w:rsidRPr="00393E99">
        <w:rPr>
          <w:szCs w:val="24"/>
        </w:rPr>
        <w:fldChar w:fldCharType="end"/>
      </w:r>
      <w:r w:rsidRPr="00393E99">
        <w:rPr>
          <w:szCs w:val="24"/>
        </w:rPr>
        <w:t>. In terms of PA, previous analysis showed that both areas have relatively low levels of recreational PA and walking, as well as a high prevalence of non-active residents</w:t>
      </w:r>
      <w:r w:rsidR="004A4368">
        <w:rPr>
          <w:szCs w:val="24"/>
        </w:rPr>
        <w:t xml:space="preserve"> </w:t>
      </w:r>
      <w:r w:rsidR="004A4368">
        <w:rPr>
          <w:szCs w:val="24"/>
        </w:rPr>
        <w:fldChar w:fldCharType="begin"/>
      </w:r>
      <w:r w:rsidR="007B4208">
        <w:rPr>
          <w:szCs w:val="24"/>
        </w:rPr>
        <w:instrText xml:space="preserve"> ADDIN EN.CITE &lt;EndNote&gt;&lt;Cite&gt;&lt;Author&gt;Rind&lt;/Author&gt;&lt;Year&gt;2011&lt;/Year&gt;&lt;RecNum&gt;618&lt;/RecNum&gt;&lt;DisplayText&gt;(Rind &amp;amp; Jones, 2011)&lt;/DisplayText&gt;&lt;record&gt;&lt;rec-number&gt;618&lt;/rec-number&gt;&lt;foreign-keys&gt;&lt;key app="EN" db-id="detst5fattt2vdev9en5td9a29zt0dt5tevd"&gt;618&lt;/key&gt;&lt;key app="ENWeb" db-id="S1tRKgrtqgYAADswarI"&gt;2060&lt;/key&gt;&lt;/foreign-keys&gt;&lt;ref-type name="Journal Article"&gt;17&lt;/ref-type&gt;&lt;contributors&gt;&lt;authors&gt;&lt;author&gt;Rind, Esther&lt;/author&gt;&lt;author&gt;Jones, Andy P.&lt;/author&gt;&lt;/authors&gt;&lt;/contributors&gt;&lt;titles&gt;&lt;title&gt;The geography of recreational physical activity in England&lt;/title&gt;&lt;secondary-title&gt;Health &amp;amp; Place&lt;/secondary-title&gt;&lt;/titles&gt;&lt;periodical&gt;&lt;full-title&gt;Health &amp;amp; Place&lt;/full-title&gt;&lt;abbr-1&gt;Health Place&lt;/abbr-1&gt;&lt;/periodical&gt;&lt;pages&gt;157-165&lt;/pages&gt;&lt;volume&gt;17&lt;/volume&gt;&lt;number&gt;1&lt;/number&gt;&lt;keywords&gt;&lt;keyword&gt;Recreational physical activity&lt;/keyword&gt;&lt;keyword&gt;Geographical variation&lt;/keyword&gt;&lt;keyword&gt;Socio-demographics&lt;/keyword&gt;&lt;keyword&gt;Urban-rural status&lt;/keyword&gt;&lt;keyword&gt;England&lt;/keyword&gt;&lt;/keywords&gt;&lt;dates&gt;&lt;year&gt;2011&lt;/year&gt;&lt;/dates&gt;&lt;isbn&gt;1353-8292&lt;/isbn&gt;&lt;urls&gt;&lt;related-urls&gt;&lt;url&gt;http://www.sciencedirect.com/science/article/B6VH5-513F92S-3/2/60419226ed052ed61ac2b6e5a9e9e14e&lt;/url&gt;&lt;/related-urls&gt;&lt;/urls&gt;&lt;/record&gt;&lt;/Cite&gt;&lt;/EndNote&gt;</w:instrText>
      </w:r>
      <w:r w:rsidR="004A4368">
        <w:rPr>
          <w:szCs w:val="24"/>
        </w:rPr>
        <w:fldChar w:fldCharType="separate"/>
      </w:r>
      <w:r w:rsidR="007B4208">
        <w:rPr>
          <w:noProof/>
          <w:szCs w:val="24"/>
        </w:rPr>
        <w:t>(</w:t>
      </w:r>
      <w:hyperlink w:anchor="_ENREF_37" w:tooltip="Rind, 2011 #618" w:history="1">
        <w:r w:rsidR="00AC3532">
          <w:rPr>
            <w:noProof/>
            <w:szCs w:val="24"/>
          </w:rPr>
          <w:t>Rind &amp; Jones, 2011</w:t>
        </w:r>
      </w:hyperlink>
      <w:r w:rsidR="007B4208">
        <w:rPr>
          <w:noProof/>
          <w:szCs w:val="24"/>
        </w:rPr>
        <w:t>)</w:t>
      </w:r>
      <w:r w:rsidR="004A4368">
        <w:rPr>
          <w:szCs w:val="24"/>
        </w:rPr>
        <w:fldChar w:fldCharType="end"/>
      </w:r>
      <w:r w:rsidR="004A4368">
        <w:rPr>
          <w:szCs w:val="24"/>
        </w:rPr>
        <w:t>.</w:t>
      </w:r>
      <w:r w:rsidRPr="00393E99">
        <w:rPr>
          <w:szCs w:val="24"/>
        </w:rPr>
        <w:t xml:space="preserve"> </w:t>
      </w:r>
    </w:p>
    <w:p w14:paraId="469C5F78" w14:textId="77777777" w:rsidR="00AE2720" w:rsidRPr="00393E99" w:rsidRDefault="00AE2720" w:rsidP="00187EAF">
      <w:pPr>
        <w:spacing w:before="360"/>
        <w:rPr>
          <w:b/>
          <w:szCs w:val="24"/>
        </w:rPr>
      </w:pPr>
      <w:r w:rsidRPr="00393E99">
        <w:rPr>
          <w:b/>
          <w:szCs w:val="24"/>
        </w:rPr>
        <w:t>Selection of participants and procedure</w:t>
      </w:r>
    </w:p>
    <w:p w14:paraId="78074A91" w14:textId="7650ECBB" w:rsidR="00AE2720" w:rsidRPr="00393E99" w:rsidRDefault="00AE2720" w:rsidP="00187EAF">
      <w:pPr>
        <w:spacing w:before="240" w:after="240"/>
        <w:rPr>
          <w:szCs w:val="24"/>
        </w:rPr>
      </w:pPr>
      <w:r w:rsidRPr="00393E99">
        <w:rPr>
          <w:szCs w:val="24"/>
        </w:rPr>
        <w:t>The discussions were conducted with participants who had lived in the area for at least 30 years to ensure that they were able to provide information on potential environmental, socio-economic and health-related changes since the 1980s. Further, this allowed the discussions to take place within familiar social networks and environments where participants spontaneously explored and discussed issues and concerns related to changes in community life</w:t>
      </w:r>
      <w:r w:rsidR="00832CD2" w:rsidRPr="00393E99">
        <w:rPr>
          <w:szCs w:val="24"/>
        </w:rPr>
        <w:t xml:space="preserve">. </w:t>
      </w:r>
      <w:r w:rsidRPr="00393E99">
        <w:rPr>
          <w:szCs w:val="24"/>
        </w:rPr>
        <w:t>I</w:t>
      </w:r>
      <w:r w:rsidRPr="00393E99">
        <w:rPr>
          <w:bCs/>
          <w:szCs w:val="24"/>
        </w:rPr>
        <w:t>n order to aid participant recruitment, we offered to pay each focus group attendee £25 to cover their time and travel expenses.</w:t>
      </w:r>
      <w:r w:rsidRPr="00393E99">
        <w:rPr>
          <w:szCs w:val="24"/>
        </w:rPr>
        <w:t xml:space="preserve"> All participants were recruited via flyers from </w:t>
      </w:r>
      <w:r w:rsidR="0025217F">
        <w:rPr>
          <w:szCs w:val="24"/>
        </w:rPr>
        <w:t xml:space="preserve">a </w:t>
      </w:r>
      <w:r w:rsidRPr="00393E99">
        <w:rPr>
          <w:szCs w:val="24"/>
        </w:rPr>
        <w:t xml:space="preserve">local </w:t>
      </w:r>
      <w:r w:rsidR="003E539F">
        <w:rPr>
          <w:szCs w:val="24"/>
        </w:rPr>
        <w:t>w</w:t>
      </w:r>
      <w:r w:rsidRPr="00393E99">
        <w:rPr>
          <w:szCs w:val="24"/>
        </w:rPr>
        <w:t>o</w:t>
      </w:r>
      <w:r w:rsidR="003E539F">
        <w:rPr>
          <w:szCs w:val="24"/>
        </w:rPr>
        <w:t>rking men’s c</w:t>
      </w:r>
      <w:r w:rsidRPr="00393E99">
        <w:rPr>
          <w:szCs w:val="24"/>
        </w:rPr>
        <w:t>lub in each study location</w:t>
      </w:r>
      <w:r w:rsidR="00E8107D">
        <w:rPr>
          <w:szCs w:val="24"/>
        </w:rPr>
        <w:t xml:space="preserve"> as well as word of mouth</w:t>
      </w:r>
      <w:r w:rsidRPr="00393E99">
        <w:rPr>
          <w:szCs w:val="24"/>
        </w:rPr>
        <w:t>.</w:t>
      </w:r>
      <w:r w:rsidR="00E8107D">
        <w:rPr>
          <w:szCs w:val="24"/>
        </w:rPr>
        <w:t xml:space="preserve"> </w:t>
      </w:r>
      <w:r w:rsidR="00641B3B" w:rsidRPr="00641B3B">
        <w:rPr>
          <w:szCs w:val="24"/>
        </w:rPr>
        <w:t xml:space="preserve">Working men's clubs are a type of private social club first created in the 19th century in industrial areas </w:t>
      </w:r>
      <w:r w:rsidR="00641B3B" w:rsidRPr="00641B3B">
        <w:rPr>
          <w:szCs w:val="24"/>
        </w:rPr>
        <w:lastRenderedPageBreak/>
        <w:t>of the United Kingdom, particularly the North of England, the Midlands and</w:t>
      </w:r>
      <w:r w:rsidR="00150778">
        <w:rPr>
          <w:szCs w:val="24"/>
        </w:rPr>
        <w:t xml:space="preserve"> many parts of the South Wales v</w:t>
      </w:r>
      <w:r w:rsidR="00641B3B" w:rsidRPr="00641B3B">
        <w:rPr>
          <w:szCs w:val="24"/>
        </w:rPr>
        <w:t xml:space="preserve">alleys, to provide recreation and education for working class men and their families. </w:t>
      </w:r>
      <w:r w:rsidR="00641B3B">
        <w:rPr>
          <w:szCs w:val="24"/>
        </w:rPr>
        <w:t>They</w:t>
      </w:r>
      <w:r w:rsidRPr="00393E99">
        <w:rPr>
          <w:szCs w:val="24"/>
        </w:rPr>
        <w:t xml:space="preserve"> are </w:t>
      </w:r>
      <w:r w:rsidR="00641B3B">
        <w:rPr>
          <w:szCs w:val="24"/>
        </w:rPr>
        <w:t xml:space="preserve">hence </w:t>
      </w:r>
      <w:r w:rsidRPr="00393E99">
        <w:rPr>
          <w:szCs w:val="24"/>
        </w:rPr>
        <w:t xml:space="preserve">historically rooted in the areas’ industrial past </w:t>
      </w:r>
      <w:r w:rsidR="00D660FF" w:rsidRPr="00393E99">
        <w:rPr>
          <w:szCs w:val="24"/>
        </w:rPr>
        <w:fldChar w:fldCharType="begin"/>
      </w:r>
      <w:r w:rsidR="007B4208">
        <w:rPr>
          <w:szCs w:val="24"/>
        </w:rPr>
        <w:instrText xml:space="preserve"> ADDIN EN.CITE &lt;EndNote&gt;&lt;Cite&gt;&lt;Author&gt;Bulmer&lt;/Author&gt;&lt;Year&gt;1978&lt;/Year&gt;&lt;RecNum&gt;808&lt;/RecNum&gt;&lt;DisplayText&gt;(M. Bulmer, 1978)&lt;/DisplayText&gt;&lt;record&gt;&lt;rec-number&gt;808&lt;/rec-number&gt;&lt;foreign-keys&gt;&lt;key app="EN" db-id="detst5fattt2vdev9en5td9a29zt0dt5tevd"&gt;808&lt;/key&gt;&lt;key app="ENWeb" db-id="S1tRKgrtqgYAADswarI"&gt;2249&lt;/key&gt;&lt;/foreign-keys&gt;&lt;ref-type name="Edited Book"&gt;28&lt;/ref-type&gt;&lt;contributors&gt;&lt;authors&gt;&lt;author&gt;Martin Bulmer&lt;/author&gt;&lt;/authors&gt;&lt;/contributors&gt;&lt;titles&gt;&lt;title&gt;Mining and social change&lt;/title&gt;&lt;/titles&gt;&lt;dates&gt;&lt;year&gt;1978&lt;/year&gt;&lt;/dates&gt;&lt;pub-location&gt;London&lt;/pub-location&gt;&lt;publisher&gt;Croom Helm Ltd&lt;/publisher&gt;&lt;urls&gt;&lt;/urls&gt;&lt;/record&gt;&lt;/Cite&gt;&lt;/EndNote&gt;</w:instrText>
      </w:r>
      <w:r w:rsidR="00D660FF" w:rsidRPr="00393E99">
        <w:rPr>
          <w:szCs w:val="24"/>
        </w:rPr>
        <w:fldChar w:fldCharType="separate"/>
      </w:r>
      <w:r w:rsidR="007B4208">
        <w:rPr>
          <w:noProof/>
          <w:szCs w:val="24"/>
        </w:rPr>
        <w:t>(</w:t>
      </w:r>
      <w:hyperlink w:anchor="_ENREF_6" w:tooltip="Bulmer, 1978 #808" w:history="1">
        <w:r w:rsidR="00AC3532">
          <w:rPr>
            <w:noProof/>
            <w:szCs w:val="24"/>
          </w:rPr>
          <w:t>M. Bulmer, 1978</w:t>
        </w:r>
      </w:hyperlink>
      <w:r w:rsidR="007B4208">
        <w:rPr>
          <w:noProof/>
          <w:szCs w:val="24"/>
        </w:rPr>
        <w:t>)</w:t>
      </w:r>
      <w:r w:rsidR="00D660FF" w:rsidRPr="00393E99">
        <w:rPr>
          <w:szCs w:val="24"/>
        </w:rPr>
        <w:fldChar w:fldCharType="end"/>
      </w:r>
      <w:r w:rsidR="00150778">
        <w:rPr>
          <w:szCs w:val="24"/>
        </w:rPr>
        <w:t xml:space="preserve">, being </w:t>
      </w:r>
      <w:r w:rsidRPr="00393E99">
        <w:rPr>
          <w:szCs w:val="24"/>
        </w:rPr>
        <w:t xml:space="preserve">owned by </w:t>
      </w:r>
      <w:r w:rsidR="009922E7" w:rsidRPr="00393E99">
        <w:rPr>
          <w:szCs w:val="24"/>
        </w:rPr>
        <w:t xml:space="preserve">their </w:t>
      </w:r>
      <w:r w:rsidRPr="00393E99">
        <w:rPr>
          <w:szCs w:val="24"/>
        </w:rPr>
        <w:t>members</w:t>
      </w:r>
      <w:r w:rsidR="00150778">
        <w:rPr>
          <w:szCs w:val="24"/>
        </w:rPr>
        <w:t>,</w:t>
      </w:r>
      <w:r w:rsidRPr="00393E99">
        <w:rPr>
          <w:szCs w:val="24"/>
        </w:rPr>
        <w:t xml:space="preserve"> and provide education, social entertainment and opportunities for recreation. Initial contact with the clubs was made through the Durham Branch of the Working Men's Club and Institute Union, which is a voluntary association representing and supporting affiliated clubs and its members </w:t>
      </w:r>
      <w:r w:rsidR="00D660FF" w:rsidRPr="00393E99">
        <w:rPr>
          <w:szCs w:val="24"/>
        </w:rPr>
        <w:fldChar w:fldCharType="begin"/>
      </w:r>
      <w:r w:rsidR="007B4208">
        <w:rPr>
          <w:szCs w:val="24"/>
        </w:rPr>
        <w:instrText xml:space="preserve"> ADDIN EN.CITE &lt;EndNote&gt;&lt;Cite&gt;&lt;Author&gt;WMCIU&lt;/Author&gt;&lt;Year&gt;2011&lt;/Year&gt;&lt;RecNum&gt;773&lt;/RecNum&gt;&lt;DisplayText&gt;(WMCIU, 2011)&lt;/DisplayText&gt;&lt;record&gt;&lt;rec-number&gt;773&lt;/rec-number&gt;&lt;foreign-keys&gt;&lt;key app="EN" db-id="detst5fattt2vdev9en5td9a29zt0dt5tevd"&gt;773&lt;/key&gt;&lt;key app="ENWeb" db-id="S1tRKgrtqgYAADswarI"&gt;2214&lt;/key&gt;&lt;/foreign-keys&gt;&lt;ref-type name="Electronic Article"&gt;43&lt;/ref-type&gt;&lt;contributors&gt;&lt;authors&gt;&lt;author&gt;WMCIU,&lt;/author&gt;&lt;/authors&gt;&lt;/contributors&gt;&lt;titles&gt;&lt;title&gt;The Working Men&amp;apos;s Club &amp;amp; Institute Union&lt;/title&gt;&lt;/titles&gt;&lt;dates&gt;&lt;year&gt;2011&lt;/year&gt;&lt;pub-dates&gt;&lt;date&gt;23 May 2011&lt;/date&gt;&lt;/pub-dates&gt;&lt;/dates&gt;&lt;urls&gt;&lt;related-urls&gt;&lt;url&gt;http://www.wmciu.org.uk/&lt;/url&gt;&lt;/related-urls&gt;&lt;/urls&gt;&lt;/record&gt;&lt;/Cite&gt;&lt;/EndNote&gt;</w:instrText>
      </w:r>
      <w:r w:rsidR="00D660FF" w:rsidRPr="00393E99">
        <w:rPr>
          <w:szCs w:val="24"/>
        </w:rPr>
        <w:fldChar w:fldCharType="separate"/>
      </w:r>
      <w:r w:rsidR="007B4208">
        <w:rPr>
          <w:noProof/>
          <w:szCs w:val="24"/>
        </w:rPr>
        <w:t>(</w:t>
      </w:r>
      <w:hyperlink w:anchor="_ENREF_49" w:tooltip="WMCIU, 2011 #773" w:history="1">
        <w:r w:rsidR="00AC3532">
          <w:rPr>
            <w:noProof/>
            <w:szCs w:val="24"/>
          </w:rPr>
          <w:t>WMCIU, 2011</w:t>
        </w:r>
      </w:hyperlink>
      <w:r w:rsidR="007B4208">
        <w:rPr>
          <w:noProof/>
          <w:szCs w:val="24"/>
        </w:rPr>
        <w:t>)</w:t>
      </w:r>
      <w:r w:rsidR="00D660FF" w:rsidRPr="00393E99">
        <w:rPr>
          <w:szCs w:val="24"/>
        </w:rPr>
        <w:fldChar w:fldCharType="end"/>
      </w:r>
      <w:r w:rsidRPr="00393E99">
        <w:rPr>
          <w:szCs w:val="24"/>
        </w:rPr>
        <w:t xml:space="preserve">. </w:t>
      </w:r>
      <w:r w:rsidR="00150778">
        <w:rPr>
          <w:szCs w:val="24"/>
        </w:rPr>
        <w:t>Recruitment continued until the target sample size was reached.</w:t>
      </w:r>
    </w:p>
    <w:p w14:paraId="4AC4A3EC" w14:textId="77777777" w:rsidR="00AE2720" w:rsidRPr="00393E99" w:rsidRDefault="00AE2720" w:rsidP="00187EAF">
      <w:pPr>
        <w:spacing w:before="240" w:after="240"/>
        <w:rPr>
          <w:szCs w:val="24"/>
        </w:rPr>
      </w:pPr>
      <w:r w:rsidRPr="00393E99">
        <w:rPr>
          <w:szCs w:val="24"/>
        </w:rPr>
        <w:t>During August 2011, four 1-1.5 hour group discussions with a total of 19 participants were conducted. The discussions were organised separately for men and women to specifically explore male and female attitudes and beliefs towards community life and health-related behaviours. All sessions took place in the clubs. Before the closure of each session, participants completed a short questionnaire</w:t>
      </w:r>
      <w:r w:rsidR="00095A61">
        <w:rPr>
          <w:szCs w:val="24"/>
        </w:rPr>
        <w:t xml:space="preserve"> </w:t>
      </w:r>
      <w:r w:rsidR="00095A61" w:rsidRPr="00393E99">
        <w:rPr>
          <w:szCs w:val="24"/>
        </w:rPr>
        <w:t>(</w:t>
      </w:r>
      <w:r w:rsidR="00095A61">
        <w:rPr>
          <w:szCs w:val="24"/>
        </w:rPr>
        <w:t>additional material A)</w:t>
      </w:r>
      <w:r w:rsidRPr="00393E99">
        <w:rPr>
          <w:szCs w:val="24"/>
        </w:rPr>
        <w:t xml:space="preserve"> providing socio-demographic and health-related backgr</w:t>
      </w:r>
      <w:r w:rsidR="002C797D" w:rsidRPr="00393E99">
        <w:rPr>
          <w:szCs w:val="24"/>
        </w:rPr>
        <w:t>ound</w:t>
      </w:r>
      <w:r w:rsidRPr="00393E99">
        <w:rPr>
          <w:szCs w:val="24"/>
        </w:rPr>
        <w:t xml:space="preserve">. </w:t>
      </w:r>
      <w:r w:rsidR="00060EB3">
        <w:rPr>
          <w:szCs w:val="24"/>
        </w:rPr>
        <w:t>Furthermore</w:t>
      </w:r>
      <w:r w:rsidRPr="00393E99">
        <w:rPr>
          <w:szCs w:val="24"/>
        </w:rPr>
        <w:t>, there was the opportunity to explore the areas’ industrial past over a two week fieldwork period that included informal discussions with local resident</w:t>
      </w:r>
      <w:r w:rsidR="00095A61">
        <w:rPr>
          <w:szCs w:val="24"/>
        </w:rPr>
        <w:t>s and members of several other working men’s c</w:t>
      </w:r>
      <w:r w:rsidRPr="00393E99">
        <w:rPr>
          <w:szCs w:val="24"/>
        </w:rPr>
        <w:t>lubs. Field notes taken over the period of study were used to assist with interpretation of the information gained from the focus groups.</w:t>
      </w:r>
    </w:p>
    <w:p w14:paraId="74D16953" w14:textId="77777777" w:rsidR="00AE2720" w:rsidRPr="00393E99" w:rsidRDefault="00AE2720" w:rsidP="00187EAF">
      <w:pPr>
        <w:spacing w:before="240"/>
        <w:rPr>
          <w:b/>
          <w:szCs w:val="24"/>
        </w:rPr>
      </w:pPr>
      <w:r w:rsidRPr="00393E99">
        <w:rPr>
          <w:b/>
          <w:szCs w:val="24"/>
        </w:rPr>
        <w:t>Questioning route</w:t>
      </w:r>
    </w:p>
    <w:p w14:paraId="20C29821" w14:textId="39D037DB" w:rsidR="00AE2720" w:rsidRPr="00393E99" w:rsidRDefault="00AE2720" w:rsidP="00187EAF">
      <w:pPr>
        <w:spacing w:before="240" w:after="240"/>
        <w:rPr>
          <w:szCs w:val="24"/>
        </w:rPr>
      </w:pPr>
      <w:r w:rsidRPr="00393E99">
        <w:rPr>
          <w:szCs w:val="24"/>
        </w:rPr>
        <w:t>To drive the discussio</w:t>
      </w:r>
      <w:r w:rsidR="002C797D" w:rsidRPr="00393E99">
        <w:rPr>
          <w:szCs w:val="24"/>
        </w:rPr>
        <w:t>n, a questioning route (</w:t>
      </w:r>
      <w:r w:rsidR="006C7C7E">
        <w:rPr>
          <w:szCs w:val="24"/>
        </w:rPr>
        <w:t>additional material B</w:t>
      </w:r>
      <w:r w:rsidRPr="00393E99">
        <w:rPr>
          <w:szCs w:val="24"/>
        </w:rPr>
        <w:t xml:space="preserve">) was developed following the methodology of Krueger et al. </w:t>
      </w:r>
      <w:r w:rsidR="00D660FF" w:rsidRPr="00393E99">
        <w:rPr>
          <w:szCs w:val="24"/>
        </w:rPr>
        <w:fldChar w:fldCharType="begin"/>
      </w:r>
      <w:r w:rsidR="007B4208">
        <w:rPr>
          <w:szCs w:val="24"/>
        </w:rPr>
        <w:instrText xml:space="preserve"> ADDIN EN.CITE &lt;EndNote&gt;&lt;Cite ExcludeAuth="1"&gt;&lt;Author&gt;Krueger&lt;/Author&gt;&lt;Year&gt;2000&lt;/Year&gt;&lt;RecNum&gt;698&lt;/RecNum&gt;&lt;DisplayText&gt;(2000)&lt;/DisplayText&gt;&lt;record&gt;&lt;rec-number&gt;698&lt;/rec-number&gt;&lt;foreign-keys&gt;&lt;key app="EN" db-id="detst5fattt2vdev9en5td9a29zt0dt5tevd"&gt;698&lt;/key&gt;&lt;key app="ENWeb" db-id="S1tRKgrtqgYAADswarI"&gt;2140&lt;/key&gt;&lt;/foreign-keys&gt;&lt;ref-type name="Book"&gt;6&lt;/ref-type&gt;&lt;contributors&gt;&lt;authors&gt;&lt;author&gt;Richard A. Krueger&lt;/author&gt;&lt;author&gt;Mary Anne Casey&lt;/author&gt;&lt;/authors&gt;&lt;/contributors&gt;&lt;titles&gt;&lt;title&gt;Focus Groups - 3rd Edition. A practical guide for applied research&lt;/title&gt;&lt;/titles&gt;&lt;dates&gt;&lt;year&gt;2000&lt;/year&gt;&lt;/dates&gt;&lt;pub-location&gt;Thousand Oaks, London, New Delhi&lt;/pub-location&gt;&lt;publisher&gt;Sage Publications, Inc&lt;/publisher&gt;&lt;urls&gt;&lt;/urls&gt;&lt;/record&gt;&lt;/Cite&gt;&lt;/EndNote&gt;</w:instrText>
      </w:r>
      <w:r w:rsidR="00D660FF" w:rsidRPr="00393E99">
        <w:rPr>
          <w:szCs w:val="24"/>
        </w:rPr>
        <w:fldChar w:fldCharType="separate"/>
      </w:r>
      <w:r w:rsidR="007B4208">
        <w:rPr>
          <w:noProof/>
          <w:szCs w:val="24"/>
        </w:rPr>
        <w:t>(</w:t>
      </w:r>
      <w:hyperlink w:anchor="_ENREF_25" w:tooltip="Krueger, 2000 #698" w:history="1">
        <w:r w:rsidR="00AC3532">
          <w:rPr>
            <w:noProof/>
            <w:szCs w:val="24"/>
          </w:rPr>
          <w:t>2000</w:t>
        </w:r>
      </w:hyperlink>
      <w:r w:rsidR="007B4208">
        <w:rPr>
          <w:noProof/>
          <w:szCs w:val="24"/>
        </w:rPr>
        <w:t>)</w:t>
      </w:r>
      <w:r w:rsidR="00D660FF" w:rsidRPr="00393E99">
        <w:rPr>
          <w:szCs w:val="24"/>
        </w:rPr>
        <w:fldChar w:fldCharType="end"/>
      </w:r>
      <w:r w:rsidRPr="00393E99">
        <w:rPr>
          <w:szCs w:val="24"/>
        </w:rPr>
        <w:t xml:space="preserve">. The introductory theme explored general aspects of community life (e.g. </w:t>
      </w:r>
      <w:r w:rsidRPr="00393E99">
        <w:rPr>
          <w:i/>
          <w:szCs w:val="24"/>
        </w:rPr>
        <w:t>“In what sort of things do you get involved in your community?”</w:t>
      </w:r>
      <w:r w:rsidRPr="00393E99">
        <w:rPr>
          <w:szCs w:val="24"/>
        </w:rPr>
        <w:t xml:space="preserve">). The transition theme covered residents’ perceptions and opinions on health </w:t>
      </w:r>
      <w:r w:rsidRPr="00393E99">
        <w:rPr>
          <w:szCs w:val="24"/>
        </w:rPr>
        <w:lastRenderedPageBreak/>
        <w:t xml:space="preserve">differences between places generally and specifically within their communities (e.g. </w:t>
      </w:r>
      <w:r w:rsidRPr="00393E99">
        <w:rPr>
          <w:i/>
          <w:szCs w:val="24"/>
        </w:rPr>
        <w:t>“In some places people have worse health than in others. Can you think of any reason for that?”</w:t>
      </w:r>
      <w:r w:rsidRPr="00393E99">
        <w:rPr>
          <w:szCs w:val="24"/>
        </w:rPr>
        <w:t xml:space="preserve">). This provided insight about local health issues and conditions </w:t>
      </w:r>
      <w:r w:rsidR="00A67587">
        <w:rPr>
          <w:szCs w:val="24"/>
        </w:rPr>
        <w:t>that</w:t>
      </w:r>
      <w:r w:rsidR="00A67587" w:rsidRPr="00393E99">
        <w:rPr>
          <w:szCs w:val="24"/>
        </w:rPr>
        <w:t xml:space="preserve"> </w:t>
      </w:r>
      <w:r w:rsidRPr="00393E99">
        <w:rPr>
          <w:szCs w:val="24"/>
        </w:rPr>
        <w:t xml:space="preserve">may have changed over time. </w:t>
      </w:r>
    </w:p>
    <w:p w14:paraId="6452F0F2" w14:textId="1995B79F" w:rsidR="00AE2720" w:rsidRPr="00393E99" w:rsidRDefault="00AE2720" w:rsidP="00187EAF">
      <w:pPr>
        <w:spacing w:before="240" w:after="240"/>
        <w:rPr>
          <w:szCs w:val="24"/>
        </w:rPr>
      </w:pPr>
      <w:r w:rsidRPr="00393E99">
        <w:rPr>
          <w:szCs w:val="24"/>
        </w:rPr>
        <w:t>The key theme targeted perceptions and opinions of participants on health behaviours in their community, with a focus on PA. In order to initiate and facilitate this discussion, the participants were asked to choose from a range of 20 newspaper headlines</w:t>
      </w:r>
      <w:r w:rsidR="004A1C64">
        <w:rPr>
          <w:szCs w:val="24"/>
        </w:rPr>
        <w:t xml:space="preserve"> to act as </w:t>
      </w:r>
      <w:r w:rsidR="00EB44B3">
        <w:rPr>
          <w:szCs w:val="24"/>
        </w:rPr>
        <w:t>stimulus material</w:t>
      </w:r>
      <w:r w:rsidR="004A1C64">
        <w:rPr>
          <w:szCs w:val="24"/>
        </w:rPr>
        <w:t xml:space="preserve">, </w:t>
      </w:r>
      <w:r w:rsidRPr="00393E99">
        <w:rPr>
          <w:szCs w:val="24"/>
        </w:rPr>
        <w:t xml:space="preserve">which had an even number of positive as well as negative connotations related to health and PA (e.g. positive: </w:t>
      </w:r>
      <w:r w:rsidRPr="00393E99">
        <w:rPr>
          <w:i/>
          <w:szCs w:val="24"/>
        </w:rPr>
        <w:t>“Gardening for health”</w:t>
      </w:r>
      <w:r w:rsidRPr="00393E99">
        <w:rPr>
          <w:szCs w:val="24"/>
        </w:rPr>
        <w:t xml:space="preserve">, negative: </w:t>
      </w:r>
      <w:r w:rsidRPr="00393E99">
        <w:rPr>
          <w:i/>
          <w:szCs w:val="24"/>
        </w:rPr>
        <w:t>“Local park needs makeover”</w:t>
      </w:r>
      <w:r w:rsidRPr="00393E99">
        <w:rPr>
          <w:szCs w:val="24"/>
        </w:rPr>
        <w:t xml:space="preserve">), and they were asked to present their thoughts. </w:t>
      </w:r>
      <w:r w:rsidR="00A67587">
        <w:rPr>
          <w:szCs w:val="24"/>
        </w:rPr>
        <w:t xml:space="preserve">Other authors, such as Liamputtong </w:t>
      </w:r>
      <w:r w:rsidR="00A67587" w:rsidRPr="00125A59">
        <w:rPr>
          <w:szCs w:val="24"/>
        </w:rPr>
        <w:t>et al.</w:t>
      </w:r>
      <w:r w:rsidR="00A67587">
        <w:rPr>
          <w:szCs w:val="24"/>
        </w:rPr>
        <w:t xml:space="preserve"> (2012), recommend this technique, as the </w:t>
      </w:r>
      <w:r w:rsidR="00EB44B3">
        <w:rPr>
          <w:szCs w:val="24"/>
        </w:rPr>
        <w:t>process</w:t>
      </w:r>
      <w:r w:rsidR="00EB44B3" w:rsidRPr="00393E99">
        <w:rPr>
          <w:szCs w:val="24"/>
        </w:rPr>
        <w:t xml:space="preserve"> </w:t>
      </w:r>
      <w:r w:rsidRPr="00393E99">
        <w:rPr>
          <w:szCs w:val="24"/>
        </w:rPr>
        <w:t>require</w:t>
      </w:r>
      <w:r w:rsidR="00A67587">
        <w:rPr>
          <w:szCs w:val="24"/>
        </w:rPr>
        <w:t>s</w:t>
      </w:r>
      <w:r w:rsidRPr="00393E99">
        <w:rPr>
          <w:szCs w:val="24"/>
        </w:rPr>
        <w:t xml:space="preserve"> the participants to establish individual priorities and provided insight</w:t>
      </w:r>
      <w:r w:rsidR="00525E63">
        <w:rPr>
          <w:szCs w:val="24"/>
        </w:rPr>
        <w:t xml:space="preserve"> into</w:t>
      </w:r>
      <w:r w:rsidRPr="00393E99">
        <w:rPr>
          <w:szCs w:val="24"/>
        </w:rPr>
        <w:t xml:space="preserve"> whether these were shared throughout the group. The closing theme summarised the discussion and provided an opportunity for the participants to add yet undiscussed areas of concern.</w:t>
      </w:r>
    </w:p>
    <w:p w14:paraId="5CF24E47" w14:textId="77777777" w:rsidR="00AE2720" w:rsidRPr="00393E99" w:rsidRDefault="00AE2720" w:rsidP="00187EAF">
      <w:pPr>
        <w:spacing w:before="240"/>
        <w:rPr>
          <w:b/>
          <w:szCs w:val="24"/>
        </w:rPr>
      </w:pPr>
      <w:r w:rsidRPr="00393E99">
        <w:rPr>
          <w:b/>
          <w:szCs w:val="24"/>
        </w:rPr>
        <w:t>Data management and analysis</w:t>
      </w:r>
    </w:p>
    <w:p w14:paraId="56B1D5E1" w14:textId="77777777" w:rsidR="00AE2720" w:rsidRPr="00393E99" w:rsidRDefault="00AE2720" w:rsidP="00187EAF">
      <w:pPr>
        <w:spacing w:before="240" w:after="240"/>
        <w:rPr>
          <w:szCs w:val="24"/>
        </w:rPr>
      </w:pPr>
      <w:r w:rsidRPr="00393E99">
        <w:rPr>
          <w:szCs w:val="24"/>
        </w:rPr>
        <w:t xml:space="preserve">The focus groups were recorded and transcribed verbatim using f4, version 4.2 </w:t>
      </w:r>
      <w:r w:rsidR="00D660FF" w:rsidRPr="00393E99">
        <w:rPr>
          <w:szCs w:val="24"/>
        </w:rPr>
        <w:fldChar w:fldCharType="begin"/>
      </w:r>
      <w:r w:rsidR="007B4208">
        <w:rPr>
          <w:szCs w:val="24"/>
        </w:rPr>
        <w:instrText xml:space="preserve"> ADDIN EN.CITE &lt;EndNote&gt;&lt;Cite&gt;&lt;Author&gt;Dresing &amp;amp; Pehl GmbH&lt;/Author&gt;&lt;Year&gt;2010&lt;/Year&gt;&lt;RecNum&gt;804&lt;/RecNum&gt;&lt;DisplayText&gt;(Dresing &amp;amp; Pehl GmbH, 2010)&lt;/DisplayText&gt;&lt;record&gt;&lt;rec-number&gt;804&lt;/rec-number&gt;&lt;foreign-keys&gt;&lt;key app="EN" db-id="detst5fattt2vdev9en5td9a29zt0dt5tevd"&gt;804&lt;/key&gt;&lt;key app="ENWeb" db-id="S1tRKgrtqgYAADswarI"&gt;2245&lt;/key&gt;&lt;/foreign-keys&gt;&lt;ref-type name="Electronic Article"&gt;43&lt;/ref-type&gt;&lt;contributors&gt;&lt;authors&gt;&lt;author&gt;Dresing &amp;amp; Pehl GmbH,&lt;/author&gt;&lt;/authors&gt;&lt;/contributors&gt;&lt;titles&gt;&lt;title&gt;f4 audiotranskription&lt;/title&gt;&lt;/titles&gt;&lt;dates&gt;&lt;year&gt;2010&lt;/year&gt;&lt;pub-dates&gt;&lt;date&gt;13 July 2011&lt;/date&gt;&lt;/pub-dates&gt;&lt;/dates&gt;&lt;urls&gt;&lt;related-urls&gt;&lt;url&gt;http://www.audiotranskription.de/english/f4.htm&lt;/url&gt;&lt;/related-urls&gt;&lt;/urls&gt;&lt;/record&gt;&lt;/Cite&gt;&lt;/EndNote&gt;</w:instrText>
      </w:r>
      <w:r w:rsidR="00D660FF" w:rsidRPr="00393E99">
        <w:rPr>
          <w:szCs w:val="24"/>
        </w:rPr>
        <w:fldChar w:fldCharType="separate"/>
      </w:r>
      <w:r w:rsidR="007B4208">
        <w:rPr>
          <w:noProof/>
          <w:szCs w:val="24"/>
        </w:rPr>
        <w:t>(</w:t>
      </w:r>
      <w:hyperlink w:anchor="_ENREF_10" w:tooltip="Dresing &amp; Pehl GmbH, 2010 #804" w:history="1">
        <w:r w:rsidR="00AC3532">
          <w:rPr>
            <w:noProof/>
            <w:szCs w:val="24"/>
          </w:rPr>
          <w:t>Dresing &amp; Pehl GmbH, 2010</w:t>
        </w:r>
      </w:hyperlink>
      <w:r w:rsidR="007B4208">
        <w:rPr>
          <w:noProof/>
          <w:szCs w:val="24"/>
        </w:rPr>
        <w:t>)</w:t>
      </w:r>
      <w:r w:rsidR="00D660FF" w:rsidRPr="00393E99">
        <w:rPr>
          <w:szCs w:val="24"/>
        </w:rPr>
        <w:fldChar w:fldCharType="end"/>
      </w:r>
      <w:r w:rsidRPr="00393E99">
        <w:rPr>
          <w:szCs w:val="24"/>
        </w:rPr>
        <w:t xml:space="preserve">. To protect the participants’ confidentiality, we used pseudonyms and omitted local place names. The transcripts were analysed following Krueger’s </w:t>
      </w:r>
      <w:r w:rsidR="00D660FF" w:rsidRPr="00393E99">
        <w:rPr>
          <w:szCs w:val="24"/>
        </w:rPr>
        <w:fldChar w:fldCharType="begin"/>
      </w:r>
      <w:r w:rsidR="007B4208">
        <w:rPr>
          <w:szCs w:val="24"/>
        </w:rPr>
        <w:instrText xml:space="preserve"> ADDIN EN.CITE &lt;EndNote&gt;&lt;Cite ExcludeAuth="1"&gt;&lt;Author&gt;Krueger&lt;/Author&gt;&lt;Year&gt;2000&lt;/Year&gt;&lt;RecNum&gt;698&lt;/RecNum&gt;&lt;DisplayText&gt;(2000)&lt;/DisplayText&gt;&lt;record&gt;&lt;rec-number&gt;698&lt;/rec-number&gt;&lt;foreign-keys&gt;&lt;key app="EN" db-id="detst5fattt2vdev9en5td9a29zt0dt5tevd"&gt;698&lt;/key&gt;&lt;key app="ENWeb" db-id="S1tRKgrtqgYAADswarI"&gt;2140&lt;/key&gt;&lt;/foreign-keys&gt;&lt;ref-type name="Book"&gt;6&lt;/ref-type&gt;&lt;contributors&gt;&lt;authors&gt;&lt;author&gt;Richard A. Krueger&lt;/author&gt;&lt;author&gt;Mary Anne Casey&lt;/author&gt;&lt;/authors&gt;&lt;/contributors&gt;&lt;titles&gt;&lt;title&gt;Focus Groups - 3rd Edition. A practical guide for applied research&lt;/title&gt;&lt;/titles&gt;&lt;dates&gt;&lt;year&gt;2000&lt;/year&gt;&lt;/dates&gt;&lt;pub-location&gt;Thousand Oaks, London, New Delhi&lt;/pub-location&gt;&lt;publisher&gt;Sage Publications, Inc&lt;/publisher&gt;&lt;urls&gt;&lt;/urls&gt;&lt;/record&gt;&lt;/Cite&gt;&lt;/EndNote&gt;</w:instrText>
      </w:r>
      <w:r w:rsidR="00D660FF" w:rsidRPr="00393E99">
        <w:rPr>
          <w:szCs w:val="24"/>
        </w:rPr>
        <w:fldChar w:fldCharType="separate"/>
      </w:r>
      <w:r w:rsidR="007B4208">
        <w:rPr>
          <w:noProof/>
          <w:szCs w:val="24"/>
        </w:rPr>
        <w:t>(</w:t>
      </w:r>
      <w:hyperlink w:anchor="_ENREF_25" w:tooltip="Krueger, 2000 #698" w:history="1">
        <w:r w:rsidR="00AC3532">
          <w:rPr>
            <w:noProof/>
            <w:szCs w:val="24"/>
          </w:rPr>
          <w:t>2000</w:t>
        </w:r>
      </w:hyperlink>
      <w:r w:rsidR="007B4208">
        <w:rPr>
          <w:noProof/>
          <w:szCs w:val="24"/>
        </w:rPr>
        <w:t>)</w:t>
      </w:r>
      <w:r w:rsidR="00D660FF" w:rsidRPr="00393E99">
        <w:rPr>
          <w:szCs w:val="24"/>
        </w:rPr>
        <w:fldChar w:fldCharType="end"/>
      </w:r>
      <w:r w:rsidRPr="00393E99">
        <w:rPr>
          <w:szCs w:val="24"/>
        </w:rPr>
        <w:t xml:space="preserve"> framework of data analysis, incorporating key stages of framework analysis by Ritchie &amp; Spencer </w:t>
      </w:r>
      <w:r w:rsidR="00D660FF" w:rsidRPr="00393E99">
        <w:rPr>
          <w:szCs w:val="24"/>
        </w:rPr>
        <w:fldChar w:fldCharType="begin"/>
      </w:r>
      <w:r w:rsidR="007B4208">
        <w:rPr>
          <w:szCs w:val="24"/>
        </w:rPr>
        <w:instrText xml:space="preserve"> ADDIN EN.CITE &lt;EndNote&gt;&lt;Cite ExcludeAuth="1"&gt;&lt;Author&gt;Ritchie&lt;/Author&gt;&lt;Year&gt;1994&lt;/Year&gt;&lt;RecNum&gt;776&lt;/RecNum&gt;&lt;DisplayText&gt;(1994)&lt;/DisplayText&gt;&lt;record&gt;&lt;rec-number&gt;776&lt;/rec-number&gt;&lt;foreign-keys&gt;&lt;key app="EN" db-id="detst5fattt2vdev9en5td9a29zt0dt5tevd"&gt;776&lt;/key&gt;&lt;key app="ENWeb" db-id="S1tRKgrtqgYAADswarI"&gt;2217&lt;/key&gt;&lt;/foreign-keys&gt;&lt;ref-type name="Book Section"&gt;5&lt;/ref-type&gt;&lt;contributors&gt;&lt;authors&gt;&lt;author&gt;J. Ritchie &lt;/author&gt;&lt;author&gt;L. Spencer &lt;/author&gt;&lt;/authors&gt;&lt;secondary-authors&gt;&lt;author&gt;A. Bryman&lt;/author&gt;&lt;author&gt;R.G. Burgess&lt;/author&gt;&lt;/secondary-authors&gt;&lt;/contributors&gt;&lt;titles&gt;&lt;title&gt;Qualitative data analysis for applied policy research&lt;/title&gt;&lt;secondary-title&gt;Analysing Qualitative Data&lt;/secondary-title&gt;&lt;/titles&gt;&lt;pages&gt;173-194&lt;/pages&gt;&lt;dates&gt;&lt;year&gt;1994&lt;/year&gt;&lt;/dates&gt;&lt;pub-location&gt;London&lt;/pub-location&gt;&lt;publisher&gt;Routledge&lt;/publisher&gt;&lt;urls&gt;&lt;/urls&gt;&lt;/record&gt;&lt;/Cite&gt;&lt;/EndNote&gt;</w:instrText>
      </w:r>
      <w:r w:rsidR="00D660FF" w:rsidRPr="00393E99">
        <w:rPr>
          <w:szCs w:val="24"/>
        </w:rPr>
        <w:fldChar w:fldCharType="separate"/>
      </w:r>
      <w:r w:rsidR="007B4208">
        <w:rPr>
          <w:noProof/>
          <w:szCs w:val="24"/>
        </w:rPr>
        <w:t>(</w:t>
      </w:r>
      <w:hyperlink w:anchor="_ENREF_38" w:tooltip="Ritchie, 1994 #776" w:history="1">
        <w:r w:rsidR="00AC3532">
          <w:rPr>
            <w:noProof/>
            <w:szCs w:val="24"/>
          </w:rPr>
          <w:t>1994</w:t>
        </w:r>
      </w:hyperlink>
      <w:r w:rsidR="007B4208">
        <w:rPr>
          <w:noProof/>
          <w:szCs w:val="24"/>
        </w:rPr>
        <w:t>)</w:t>
      </w:r>
      <w:r w:rsidR="00D660FF" w:rsidRPr="00393E99">
        <w:rPr>
          <w:szCs w:val="24"/>
        </w:rPr>
        <w:fldChar w:fldCharType="end"/>
      </w:r>
      <w:r w:rsidRPr="00393E99">
        <w:rPr>
          <w:szCs w:val="24"/>
        </w:rPr>
        <w:t xml:space="preserve">. This approach follows a continuous and overlapping analysis sequence including familiarisation with the data, identifying a thematic framework, managing and coding the data, and linking individual quotes to put identified core issues into context </w:t>
      </w:r>
      <w:r w:rsidR="00D660FF" w:rsidRPr="00393E99">
        <w:rPr>
          <w:szCs w:val="24"/>
        </w:rPr>
        <w:fldChar w:fldCharType="begin">
          <w:fldData xml:space="preserve">PEVuZE5vdGU+PENpdGU+PEF1dGhvcj5SYWJpZWU8L0F1dGhvcj48WWVhcj4yMDA0PC9ZZWFyPjxS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</w:fldData>
        </w:fldChar>
      </w:r>
      <w:r w:rsidR="007B4208">
        <w:rPr>
          <w:szCs w:val="24"/>
        </w:rPr>
        <w:instrText xml:space="preserve"> ADDIN EN.CITE </w:instrText>
      </w:r>
      <w:r w:rsidR="007B4208">
        <w:rPr>
          <w:szCs w:val="24"/>
        </w:rPr>
        <w:fldChar w:fldCharType="begin">
          <w:fldData xml:space="preserve">PEVuZE5vdGU+PENpdGU+PEF1dGhvcj5SYWJpZWU8L0F1dGhvcj48WWVhcj4yMDA0PC9ZZWFyPjxS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</w:fldData>
        </w:fldChar>
      </w:r>
      <w:r w:rsidR="007B4208">
        <w:rPr>
          <w:szCs w:val="24"/>
        </w:rPr>
        <w:instrText xml:space="preserve"> ADDIN EN.CITE.DATA </w:instrText>
      </w:r>
      <w:r w:rsidR="007B4208">
        <w:rPr>
          <w:szCs w:val="24"/>
        </w:rPr>
      </w:r>
      <w:r w:rsidR="007B4208">
        <w:rPr>
          <w:szCs w:val="24"/>
        </w:rPr>
        <w:fldChar w:fldCharType="end"/>
      </w:r>
      <w:r w:rsidR="00D660FF" w:rsidRPr="00393E99">
        <w:rPr>
          <w:szCs w:val="24"/>
        </w:rPr>
      </w:r>
      <w:r w:rsidR="00D660FF" w:rsidRPr="00393E99">
        <w:rPr>
          <w:szCs w:val="24"/>
        </w:rPr>
        <w:fldChar w:fldCharType="separate"/>
      </w:r>
      <w:r w:rsidR="007B4208">
        <w:rPr>
          <w:noProof/>
          <w:szCs w:val="24"/>
        </w:rPr>
        <w:t>(</w:t>
      </w:r>
      <w:hyperlink w:anchor="_ENREF_25" w:tooltip="Krueger, 2000 #698" w:history="1">
        <w:r w:rsidR="00AC3532">
          <w:rPr>
            <w:noProof/>
            <w:szCs w:val="24"/>
          </w:rPr>
          <w:t>Krueger &amp; Casey, 2000</w:t>
        </w:r>
      </w:hyperlink>
      <w:r w:rsidR="007B4208">
        <w:rPr>
          <w:noProof/>
          <w:szCs w:val="24"/>
        </w:rPr>
        <w:t xml:space="preserve">; </w:t>
      </w:r>
      <w:hyperlink w:anchor="_ENREF_34" w:tooltip="Rabiee, 2004 #760" w:history="1">
        <w:r w:rsidR="00AC3532">
          <w:rPr>
            <w:noProof/>
            <w:szCs w:val="24"/>
          </w:rPr>
          <w:t>Rabiee, 2004</w:t>
        </w:r>
      </w:hyperlink>
      <w:r w:rsidR="007B4208">
        <w:rPr>
          <w:noProof/>
          <w:szCs w:val="24"/>
        </w:rPr>
        <w:t xml:space="preserve">; </w:t>
      </w:r>
      <w:hyperlink w:anchor="_ENREF_38" w:tooltip="Ritchie, 1994 #776" w:history="1">
        <w:r w:rsidR="00AC3532">
          <w:rPr>
            <w:noProof/>
            <w:szCs w:val="24"/>
          </w:rPr>
          <w:t>Ritchie &amp; Spencer, 1994</w:t>
        </w:r>
      </w:hyperlink>
      <w:r w:rsidR="007B4208">
        <w:rPr>
          <w:noProof/>
          <w:szCs w:val="24"/>
        </w:rPr>
        <w:t>)</w:t>
      </w:r>
      <w:r w:rsidR="00D660FF" w:rsidRPr="00393E99">
        <w:rPr>
          <w:szCs w:val="24"/>
        </w:rPr>
        <w:fldChar w:fldCharType="end"/>
      </w:r>
      <w:r w:rsidRPr="00393E99">
        <w:rPr>
          <w:szCs w:val="24"/>
        </w:rPr>
        <w:t xml:space="preserve">. </w:t>
      </w:r>
    </w:p>
    <w:p w14:paraId="7F66FBA4" w14:textId="77777777" w:rsidR="00BF472C" w:rsidRDefault="00BF472C" w:rsidP="0021324A"/>
    <w:p w14:paraId="2FC460E6" w14:textId="77777777" w:rsidR="00AE2720" w:rsidRPr="00393E99" w:rsidRDefault="009E24BE" w:rsidP="00187EAF">
      <w:pPr>
        <w:pStyle w:val="Heading1"/>
        <w:spacing w:line="480" w:lineRule="auto"/>
        <w:rPr>
          <w:rFonts w:ascii="Times New Roman" w:hAnsi="Times New Roman"/>
          <w:sz w:val="24"/>
          <w:szCs w:val="24"/>
          <w:lang w:val="en-GB"/>
        </w:rPr>
      </w:pPr>
      <w:r w:rsidRPr="00393E99">
        <w:rPr>
          <w:rFonts w:ascii="Times New Roman" w:hAnsi="Times New Roman"/>
          <w:sz w:val="24"/>
          <w:szCs w:val="24"/>
          <w:lang w:val="en-GB"/>
        </w:rPr>
        <w:lastRenderedPageBreak/>
        <w:t>Results</w:t>
      </w:r>
    </w:p>
    <w:p w14:paraId="1BC61B11" w14:textId="1FB1FD5F" w:rsidR="00AE2720" w:rsidRPr="00393E99" w:rsidRDefault="00AE2720" w:rsidP="0021324A">
      <w:pPr>
        <w:tabs>
          <w:tab w:val="left" w:pos="426"/>
        </w:tabs>
        <w:spacing w:before="240" w:after="240"/>
        <w:ind w:firstLine="709"/>
        <w:rPr>
          <w:bCs/>
          <w:szCs w:val="24"/>
        </w:rPr>
      </w:pPr>
      <w:r w:rsidRPr="00393E99">
        <w:rPr>
          <w:bCs/>
          <w:szCs w:val="24"/>
        </w:rPr>
        <w:t>Ten men (M) and nine women (W) attended the focus group (</w:t>
      </w:r>
      <w:r w:rsidR="006C7C7E">
        <w:rPr>
          <w:bCs/>
          <w:szCs w:val="24"/>
        </w:rPr>
        <w:t>F</w:t>
      </w:r>
      <w:r w:rsidRPr="00393E99">
        <w:rPr>
          <w:bCs/>
          <w:szCs w:val="24"/>
        </w:rPr>
        <w:t xml:space="preserve">G1 – </w:t>
      </w:r>
      <w:r w:rsidR="006C7C7E">
        <w:rPr>
          <w:bCs/>
          <w:szCs w:val="24"/>
        </w:rPr>
        <w:t>F</w:t>
      </w:r>
      <w:r w:rsidRPr="00393E99">
        <w:rPr>
          <w:bCs/>
          <w:szCs w:val="24"/>
        </w:rPr>
        <w:t xml:space="preserve">G4) discussions. Characteristics of the study sample are summarised in Table 1. </w:t>
      </w:r>
    </w:p>
    <w:p w14:paraId="1A0927E8" w14:textId="2B8AD555" w:rsidR="00AE2720" w:rsidRPr="00393E99" w:rsidRDefault="00FF56E8" w:rsidP="0021324A">
      <w:pPr>
        <w:spacing w:before="240" w:after="60"/>
        <w:ind w:left="420" w:hanging="420"/>
        <w:jc w:val="center"/>
        <w:rPr>
          <w:b/>
          <w:szCs w:val="24"/>
        </w:rPr>
      </w:pPr>
      <w:r>
        <w:rPr>
          <w:b/>
          <w:szCs w:val="24"/>
        </w:rPr>
        <w:t>[</w:t>
      </w:r>
      <w:r w:rsidRPr="0021324A">
        <w:rPr>
          <w:szCs w:val="24"/>
        </w:rPr>
        <w:t>Insert here:</w:t>
      </w:r>
      <w:r>
        <w:rPr>
          <w:b/>
          <w:szCs w:val="24"/>
        </w:rPr>
        <w:t xml:space="preserve"> </w:t>
      </w:r>
      <w:r w:rsidR="00AE2720" w:rsidRPr="00393E99">
        <w:rPr>
          <w:b/>
          <w:szCs w:val="24"/>
        </w:rPr>
        <w:t xml:space="preserve">Table 1 </w:t>
      </w:r>
      <w:r w:rsidR="00AE2720" w:rsidRPr="00492880">
        <w:rPr>
          <w:szCs w:val="24"/>
        </w:rPr>
        <w:t>Characteristics of the study sample</w:t>
      </w:r>
      <w:r>
        <w:rPr>
          <w:szCs w:val="24"/>
        </w:rPr>
        <w:t>]</w:t>
      </w:r>
    </w:p>
    <w:p w14:paraId="6C4CA2C1" w14:textId="0A51D83E" w:rsidR="00AE2720" w:rsidRPr="00393E99" w:rsidRDefault="00AE2720" w:rsidP="0021324A">
      <w:pPr>
        <w:tabs>
          <w:tab w:val="left" w:pos="426"/>
        </w:tabs>
        <w:spacing w:before="240" w:after="240"/>
        <w:ind w:firstLine="709"/>
        <w:rPr>
          <w:bCs/>
          <w:szCs w:val="24"/>
        </w:rPr>
      </w:pPr>
      <w:r w:rsidRPr="00393E99">
        <w:rPr>
          <w:bCs/>
          <w:szCs w:val="24"/>
        </w:rPr>
        <w:t xml:space="preserve">The average age of the participants was 72 years, and all were of a </w:t>
      </w:r>
      <w:r w:rsidR="00641B3B">
        <w:rPr>
          <w:bCs/>
          <w:szCs w:val="24"/>
        </w:rPr>
        <w:t>w</w:t>
      </w:r>
      <w:r w:rsidRPr="00393E99">
        <w:rPr>
          <w:bCs/>
          <w:szCs w:val="24"/>
        </w:rPr>
        <w:t xml:space="preserve">hite ethnic background. All but two were retired, and nine out of the ten men had a working history related to the mining industry. </w:t>
      </w:r>
      <w:r w:rsidR="00641B3B">
        <w:rPr>
          <w:bCs/>
          <w:szCs w:val="24"/>
        </w:rPr>
        <w:t>A</w:t>
      </w:r>
      <w:r w:rsidR="00641B3B" w:rsidRPr="00641B3B">
        <w:rPr>
          <w:bCs/>
          <w:szCs w:val="24"/>
        </w:rPr>
        <w:t xml:space="preserve"> number of the female participants were married to former miners</w:t>
      </w:r>
      <w:r w:rsidR="00641B3B">
        <w:rPr>
          <w:bCs/>
          <w:szCs w:val="24"/>
        </w:rPr>
        <w:t xml:space="preserve">. </w:t>
      </w:r>
      <w:r w:rsidRPr="00393E99">
        <w:rPr>
          <w:bCs/>
          <w:szCs w:val="24"/>
        </w:rPr>
        <w:t xml:space="preserve">Most participants characterised their health status as “fair”, with only women reporting “good health”. Only residents of the more urban area characterised their health status as “bad”. </w:t>
      </w:r>
    </w:p>
    <w:p w14:paraId="3ABEFCD1" w14:textId="0F4BE207" w:rsidR="00FF56E8" w:rsidRPr="00393E99" w:rsidRDefault="00AE2720" w:rsidP="0021324A">
      <w:pPr>
        <w:tabs>
          <w:tab w:val="left" w:pos="426"/>
        </w:tabs>
        <w:spacing w:before="240" w:after="0"/>
        <w:ind w:firstLine="709"/>
        <w:rPr>
          <w:bCs/>
          <w:szCs w:val="24"/>
        </w:rPr>
      </w:pPr>
      <w:r w:rsidRPr="00393E99">
        <w:rPr>
          <w:bCs/>
          <w:szCs w:val="24"/>
        </w:rPr>
        <w:t>We identified and subsequently present two main themes that evolved from the focus group discussions. Firstly, we report the participants’ opinions on how industrial change directly impacted different PA domains, including those of occupational, domestic, and leisure time activities. Subsequently, we present how participants discussed activity-related changes in social and physical environments, including impacts on family and community life, as well a</w:t>
      </w:r>
      <w:r w:rsidR="00193333" w:rsidRPr="00393E99">
        <w:rPr>
          <w:bCs/>
          <w:szCs w:val="24"/>
        </w:rPr>
        <w:t xml:space="preserve">s on the physical environment. </w:t>
      </w:r>
    </w:p>
    <w:p w14:paraId="091848DA" w14:textId="77777777" w:rsidR="00A97841" w:rsidRDefault="00A97841" w:rsidP="0021324A">
      <w:pPr>
        <w:tabs>
          <w:tab w:val="left" w:pos="426"/>
        </w:tabs>
        <w:spacing w:before="240" w:after="0"/>
        <w:ind w:firstLine="709"/>
        <w:rPr>
          <w:b/>
          <w:szCs w:val="24"/>
        </w:rPr>
      </w:pPr>
    </w:p>
    <w:p w14:paraId="10BFB922" w14:textId="77777777" w:rsidR="00AE2720" w:rsidRPr="00393E99" w:rsidRDefault="00AE2720" w:rsidP="00187EAF">
      <w:pPr>
        <w:spacing w:before="240"/>
        <w:rPr>
          <w:b/>
          <w:szCs w:val="24"/>
        </w:rPr>
      </w:pPr>
      <w:r w:rsidRPr="00393E99">
        <w:rPr>
          <w:b/>
          <w:szCs w:val="24"/>
        </w:rPr>
        <w:t xml:space="preserve">Direct impact of industrial </w:t>
      </w:r>
      <w:r w:rsidR="00DB2166">
        <w:rPr>
          <w:b/>
          <w:szCs w:val="24"/>
        </w:rPr>
        <w:t>decline</w:t>
      </w:r>
      <w:r w:rsidRPr="00393E99">
        <w:rPr>
          <w:b/>
          <w:szCs w:val="24"/>
        </w:rPr>
        <w:t xml:space="preserve"> on different activity domains</w:t>
      </w:r>
    </w:p>
    <w:p w14:paraId="262E10DD" w14:textId="77777777" w:rsidR="00AE2720" w:rsidRPr="005235AF" w:rsidRDefault="00AE2720">
      <w:pPr>
        <w:spacing w:before="120"/>
        <w:rPr>
          <w:b/>
          <w:i/>
          <w:szCs w:val="24"/>
        </w:rPr>
      </w:pPr>
      <w:r w:rsidRPr="005235AF">
        <w:rPr>
          <w:b/>
          <w:i/>
          <w:szCs w:val="24"/>
        </w:rPr>
        <w:t>Occupational and domestic activities</w:t>
      </w:r>
    </w:p>
    <w:p w14:paraId="5049BB03" w14:textId="6D2AD260" w:rsidR="00AE2720" w:rsidRPr="00393E99" w:rsidRDefault="00AE2720" w:rsidP="0021324A">
      <w:pPr>
        <w:tabs>
          <w:tab w:val="left" w:pos="426"/>
        </w:tabs>
        <w:spacing w:before="240" w:after="240"/>
        <w:ind w:firstLine="709"/>
        <w:rPr>
          <w:szCs w:val="24"/>
        </w:rPr>
      </w:pPr>
      <w:r w:rsidRPr="00393E99">
        <w:rPr>
          <w:szCs w:val="24"/>
        </w:rPr>
        <w:t xml:space="preserve">All participants discussed the mining industry’s physically demanding working environment, summarised by one of the male attendees who also discussed broader contexts </w:t>
      </w:r>
      <w:r w:rsidRPr="00393E99">
        <w:rPr>
          <w:szCs w:val="24"/>
        </w:rPr>
        <w:lastRenderedPageBreak/>
        <w:t>of industrial restructuring such as the development of a service and information orientated society (</w:t>
      </w:r>
      <w:r w:rsidR="00A32B56">
        <w:rPr>
          <w:szCs w:val="24"/>
        </w:rPr>
        <w:t>F</w:t>
      </w:r>
      <w:r w:rsidRPr="00393E99">
        <w:rPr>
          <w:szCs w:val="24"/>
        </w:rPr>
        <w:t>G</w:t>
      </w:r>
      <w:r w:rsidR="00193333" w:rsidRPr="00393E99">
        <w:rPr>
          <w:szCs w:val="24"/>
        </w:rPr>
        <w:t>2):</w:t>
      </w:r>
      <w:r w:rsidRPr="00393E99">
        <w:rPr>
          <w:szCs w:val="24"/>
        </w:rPr>
        <w:t xml:space="preserve"> </w:t>
      </w:r>
    </w:p>
    <w:p w14:paraId="37983BEE" w14:textId="77777777" w:rsidR="00AE2720" w:rsidRPr="0021324A" w:rsidRDefault="00AE2720" w:rsidP="0021324A">
      <w:pPr>
        <w:pStyle w:val="Quote"/>
      </w:pPr>
      <w:r w:rsidRPr="0021324A">
        <w:t xml:space="preserve">M2: [...] you can never explain to people, what you might call modern day things like school teachers and work places that make little telephones and things like that, you know, with the greatest respect, trying to tell these people what being in the mining industry or heavy engineering, what it meant on a day to day basis. And some of the things you had to do, just to get the job done, [...], to produce coal, [...], just to produce, it was so hard, the work, and trying to explain that to people. </w:t>
      </w:r>
    </w:p>
    <w:p w14:paraId="663FEB21" w14:textId="1ED590AF" w:rsidR="00AE2720" w:rsidRPr="00393E99" w:rsidRDefault="00AE2720" w:rsidP="0021324A">
      <w:pPr>
        <w:tabs>
          <w:tab w:val="left" w:pos="426"/>
        </w:tabs>
        <w:spacing w:before="240" w:after="240"/>
        <w:ind w:firstLine="709"/>
        <w:rPr>
          <w:szCs w:val="24"/>
        </w:rPr>
      </w:pPr>
      <w:r w:rsidRPr="00393E99">
        <w:rPr>
          <w:szCs w:val="24"/>
        </w:rPr>
        <w:t>For most of the male participants, working life started at an early age, there was not much choice and several stayed in manual occupations until retirement (</w:t>
      </w:r>
      <w:r w:rsidR="00A32B56">
        <w:rPr>
          <w:szCs w:val="24"/>
        </w:rPr>
        <w:t>FG3</w:t>
      </w:r>
      <w:r w:rsidRPr="00393E99">
        <w:rPr>
          <w:szCs w:val="24"/>
        </w:rPr>
        <w:t>):</w:t>
      </w:r>
    </w:p>
    <w:p w14:paraId="3D2C50BE" w14:textId="4BF8F1C5" w:rsidR="00AE2720" w:rsidRPr="0021324A" w:rsidRDefault="00AE2720" w:rsidP="0021324A">
      <w:pPr>
        <w:pStyle w:val="Quote"/>
      </w:pPr>
      <w:r w:rsidRPr="0021324A">
        <w:t>M3: There was the colliery</w:t>
      </w:r>
      <w:r w:rsidR="009400CF" w:rsidRPr="0021324A">
        <w:t xml:space="preserve"> [mine]</w:t>
      </w:r>
      <w:r w:rsidRPr="0021324A">
        <w:t>. Coal, that was it.</w:t>
      </w:r>
    </w:p>
    <w:p w14:paraId="6822573F" w14:textId="2860000A" w:rsidR="00AE2720" w:rsidRDefault="00AE2720" w:rsidP="0021324A">
      <w:pPr>
        <w:pStyle w:val="Quote"/>
      </w:pPr>
      <w:r w:rsidRPr="0021324A">
        <w:t xml:space="preserve">M1: I left school on a Friday, and my father said you are coming to the pit </w:t>
      </w:r>
      <w:r w:rsidR="009400CF" w:rsidRPr="0021324A">
        <w:t xml:space="preserve">[mine] </w:t>
      </w:r>
      <w:r w:rsidRPr="0021324A">
        <w:t>on the Saturday. [...]. 15 years old, and I started the pit, on a Monday. [...]. That wa</w:t>
      </w:r>
      <w:r w:rsidR="00193333" w:rsidRPr="0021324A">
        <w:t xml:space="preserve">s where you [were] born into. </w:t>
      </w:r>
    </w:p>
    <w:p w14:paraId="28DF08AD" w14:textId="77777777" w:rsidR="00F52936" w:rsidRPr="0021324A" w:rsidRDefault="00F52936" w:rsidP="0021324A">
      <w:pPr>
        <w:spacing w:line="240" w:lineRule="auto"/>
        <w:ind w:left="1134" w:right="946"/>
        <w:jc w:val="both"/>
        <w:rPr>
          <w:szCs w:val="24"/>
        </w:rPr>
      </w:pPr>
    </w:p>
    <w:p w14:paraId="4B123857" w14:textId="2D6DB119" w:rsidR="00AE2720" w:rsidRPr="00393E99" w:rsidRDefault="00AE2720" w:rsidP="0021324A">
      <w:pPr>
        <w:tabs>
          <w:tab w:val="left" w:pos="426"/>
        </w:tabs>
        <w:spacing w:before="240" w:after="240"/>
        <w:ind w:firstLine="709"/>
      </w:pPr>
      <w:r w:rsidRPr="00393E99">
        <w:rPr>
          <w:szCs w:val="24"/>
        </w:rPr>
        <w:t>For whole regions, the demise of the industry resulted in a direct loss of occupational PA. Although some of the miners found work in alternative industries such as the shipyards, factories or building work, most of these jobs had gone by the end of the 1980s (</w:t>
      </w:r>
      <w:r w:rsidR="00A32B56">
        <w:rPr>
          <w:szCs w:val="24"/>
        </w:rPr>
        <w:t>F</w:t>
      </w:r>
      <w:r w:rsidRPr="00393E99">
        <w:rPr>
          <w:szCs w:val="24"/>
        </w:rPr>
        <w:t>G1).</w:t>
      </w:r>
      <w:r w:rsidR="00801EE3">
        <w:rPr>
          <w:szCs w:val="24"/>
        </w:rPr>
        <w:t xml:space="preserve"> </w:t>
      </w:r>
      <w:r w:rsidRPr="00393E99">
        <w:t>Changing jobs and adjusting to new working environments also had psychological effects through increased stress levels resulting from losing the security of familiar working environments (</w:t>
      </w:r>
      <w:r w:rsidR="00A32B56">
        <w:t>F</w:t>
      </w:r>
      <w:r w:rsidRPr="00393E99">
        <w:t xml:space="preserve">G2): </w:t>
      </w:r>
    </w:p>
    <w:p w14:paraId="1508427E" w14:textId="642FCF71" w:rsidR="00AE2720" w:rsidRPr="0021324A" w:rsidRDefault="00AE2720" w:rsidP="0021324A">
      <w:pPr>
        <w:pStyle w:val="Quote"/>
      </w:pPr>
      <w:r w:rsidRPr="0021324A">
        <w:t>M3: The difference in working down the pits when you say the word “marrer” [work mate], you were marrers because you had to depend on each other. But when you are not in the pits, but in factories they stab you in the back the whole weekend. It wasn’t like that down the pits. [...].</w:t>
      </w:r>
    </w:p>
    <w:p w14:paraId="78EB89ED" w14:textId="77777777" w:rsidR="00AE2720" w:rsidRPr="0021324A" w:rsidRDefault="00AE2720" w:rsidP="0021324A">
      <w:pPr>
        <w:pStyle w:val="Quote"/>
      </w:pPr>
      <w:r w:rsidRPr="0021324A">
        <w:t>M1: But it was very difficult for the lads. I mean, they were paid off, and made redundant and things like that. [...].</w:t>
      </w:r>
    </w:p>
    <w:p w14:paraId="7F17451A" w14:textId="19360735" w:rsidR="00AE2720" w:rsidRPr="0021324A" w:rsidRDefault="00AE2720" w:rsidP="0021324A">
      <w:pPr>
        <w:pStyle w:val="Quote"/>
      </w:pPr>
      <w:r w:rsidRPr="0021324A">
        <w:t xml:space="preserve">M3: Your whole lifestyle changed, didn’t it? </w:t>
      </w:r>
    </w:p>
    <w:p w14:paraId="3AC2E7F6" w14:textId="77777777" w:rsidR="00AE2720" w:rsidRPr="0021324A" w:rsidRDefault="00AE2720" w:rsidP="0021324A">
      <w:pPr>
        <w:pStyle w:val="Quote"/>
      </w:pPr>
      <w:r w:rsidRPr="0021324A">
        <w:lastRenderedPageBreak/>
        <w:t>M1: Some of the lads went into stress mode because they were doing jobs that was out of their kind of style. [...].</w:t>
      </w:r>
    </w:p>
    <w:p w14:paraId="6249A966" w14:textId="77777777" w:rsidR="00AE2720" w:rsidRPr="0021324A" w:rsidRDefault="00AE2720" w:rsidP="0021324A">
      <w:pPr>
        <w:pStyle w:val="Quote"/>
      </w:pPr>
      <w:r w:rsidRPr="0021324A">
        <w:t>M2: Invariably people went on what you might call heavy engineering into a lighter type of facility. [...]. [T]here was no way you could go into what you might call a new industry and expect to work as hard as you were because somebody would stop you and say, hang on, this is the way we do it here. [...] and a lot of the places you were going to, you weren’t allowed to lift anything. That was a crime to do that, you know. So, really, it wasn’t something you control, you were controlled by the system that you fit into, you know. [...].</w:t>
      </w:r>
    </w:p>
    <w:p w14:paraId="3EF49083" w14:textId="77777777" w:rsidR="00AE2720" w:rsidRPr="0021324A" w:rsidRDefault="00AE2720" w:rsidP="0021324A">
      <w:pPr>
        <w:pStyle w:val="Quote"/>
      </w:pPr>
      <w:r w:rsidRPr="0021324A">
        <w:t>M2: The men were different. And the more, the more collieries issued redundancy, the more you moved on, the more you moved on. [...].</w:t>
      </w:r>
    </w:p>
    <w:p w14:paraId="4758BEFE" w14:textId="77777777" w:rsidR="00AE2720" w:rsidRDefault="00AE2720" w:rsidP="0021324A">
      <w:pPr>
        <w:pStyle w:val="Quote"/>
      </w:pPr>
      <w:r w:rsidRPr="0021324A">
        <w:t xml:space="preserve">M1: They were industrial gypsies, that’s what they were, they just </w:t>
      </w:r>
      <w:r w:rsidR="00193333" w:rsidRPr="0021324A">
        <w:t xml:space="preserve">moved from one pit to another. </w:t>
      </w:r>
    </w:p>
    <w:p w14:paraId="607E548E" w14:textId="77777777" w:rsidR="00F52936" w:rsidRPr="0021324A" w:rsidRDefault="00F52936" w:rsidP="0021324A">
      <w:pPr>
        <w:spacing w:line="240" w:lineRule="auto"/>
        <w:ind w:left="1134" w:right="946"/>
        <w:jc w:val="both"/>
        <w:rPr>
          <w:szCs w:val="24"/>
        </w:rPr>
      </w:pPr>
    </w:p>
    <w:p w14:paraId="32A3E21A" w14:textId="48BF37F9" w:rsidR="00AE2720" w:rsidRPr="00393E99" w:rsidRDefault="00AE2720" w:rsidP="0021324A">
      <w:pPr>
        <w:tabs>
          <w:tab w:val="left" w:pos="426"/>
        </w:tabs>
        <w:spacing w:before="240" w:after="240"/>
        <w:ind w:firstLine="709"/>
        <w:rPr>
          <w:szCs w:val="24"/>
        </w:rPr>
      </w:pPr>
      <w:r w:rsidRPr="00393E99">
        <w:rPr>
          <w:szCs w:val="24"/>
        </w:rPr>
        <w:t>Today, most of the participants report suffering from long-term illnesses associated with heavy manual work and a dangerous working and living environment (</w:t>
      </w:r>
      <w:r w:rsidR="00A32B56">
        <w:rPr>
          <w:szCs w:val="24"/>
        </w:rPr>
        <w:t>F</w:t>
      </w:r>
      <w:r w:rsidRPr="00393E99">
        <w:rPr>
          <w:szCs w:val="24"/>
        </w:rPr>
        <w:t>G2). A female participant clearly linked particular diseases to local pollution (</w:t>
      </w:r>
      <w:r w:rsidR="00A32B56">
        <w:rPr>
          <w:szCs w:val="24"/>
        </w:rPr>
        <w:t>F</w:t>
      </w:r>
      <w:r w:rsidRPr="00393E99">
        <w:rPr>
          <w:szCs w:val="24"/>
        </w:rPr>
        <w:t>G1):</w:t>
      </w:r>
    </w:p>
    <w:p w14:paraId="5425D264" w14:textId="77777777" w:rsidR="00AE2720" w:rsidRDefault="00AE2720" w:rsidP="0021324A">
      <w:pPr>
        <w:pStyle w:val="Quote"/>
      </w:pPr>
      <w:r w:rsidRPr="0021324A">
        <w:t>F3: Yes, [around here] there is lots of people who've got asbestosis, silicosis, all the, how can I say it, all the diseases that's not curable. They've all got that, where anywhere down London or Devon or places like that they haven't got it. Because they're not breathing the dust air. That's round about here you kno</w:t>
      </w:r>
      <w:r w:rsidR="00193333" w:rsidRPr="0021324A">
        <w:t xml:space="preserve">w. </w:t>
      </w:r>
    </w:p>
    <w:p w14:paraId="697EC6B1" w14:textId="77777777" w:rsidR="00F52936" w:rsidRPr="0021324A" w:rsidRDefault="00F52936" w:rsidP="0021324A">
      <w:pPr>
        <w:spacing w:line="240" w:lineRule="auto"/>
        <w:ind w:left="1134" w:right="946"/>
        <w:jc w:val="both"/>
        <w:rPr>
          <w:szCs w:val="24"/>
        </w:rPr>
      </w:pPr>
    </w:p>
    <w:p w14:paraId="4A052317" w14:textId="6AD31C61" w:rsidR="00AE2720" w:rsidRPr="00393E99" w:rsidRDefault="00AE2720" w:rsidP="00187EAF">
      <w:pPr>
        <w:tabs>
          <w:tab w:val="left" w:pos="426"/>
        </w:tabs>
        <w:spacing w:before="240" w:after="240"/>
        <w:rPr>
          <w:szCs w:val="24"/>
        </w:rPr>
      </w:pPr>
      <w:r w:rsidRPr="00393E99">
        <w:rPr>
          <w:szCs w:val="24"/>
        </w:rPr>
        <w:t>Another female participant who worked in the local hospital summarised (</w:t>
      </w:r>
      <w:r w:rsidR="00A32B56">
        <w:rPr>
          <w:szCs w:val="24"/>
        </w:rPr>
        <w:t>F</w:t>
      </w:r>
      <w:r w:rsidRPr="00393E99">
        <w:rPr>
          <w:szCs w:val="24"/>
        </w:rPr>
        <w:t xml:space="preserve">G4): </w:t>
      </w:r>
    </w:p>
    <w:p w14:paraId="421FFE40" w14:textId="77777777" w:rsidR="00AE2720" w:rsidRPr="0021324A" w:rsidRDefault="00AE2720" w:rsidP="0021324A">
      <w:pPr>
        <w:pStyle w:val="Quote"/>
      </w:pPr>
      <w:r w:rsidRPr="0021324A">
        <w:t xml:space="preserve">F2: Well, a lot of mining injuries it was, mainly, you know, a lot of you know broken bones and falls and dust and things like that. Heavy work, these men have worked hard. [...]. Their knees, with crawling in the low, that was a lot of the injuries that they came in with. Mining injuries and their backs. And I think that is where most of the men suffer now. And then their chest with the dust. </w:t>
      </w:r>
    </w:p>
    <w:p w14:paraId="6069AF5F" w14:textId="3FF495AC" w:rsidR="00AE2720" w:rsidRPr="00393E99" w:rsidRDefault="00AE2720" w:rsidP="0021324A">
      <w:pPr>
        <w:tabs>
          <w:tab w:val="left" w:pos="426"/>
        </w:tabs>
        <w:spacing w:before="240" w:after="240"/>
        <w:ind w:firstLine="709"/>
        <w:rPr>
          <w:szCs w:val="24"/>
        </w:rPr>
      </w:pPr>
      <w:r w:rsidRPr="00393E99">
        <w:rPr>
          <w:szCs w:val="24"/>
        </w:rPr>
        <w:t>The women also emphasised that many of their relatives who worked in the collieries died before or shortly after retirement (</w:t>
      </w:r>
      <w:r w:rsidR="00A32B56">
        <w:rPr>
          <w:szCs w:val="24"/>
        </w:rPr>
        <w:t>F</w:t>
      </w:r>
      <w:r w:rsidRPr="00393E99">
        <w:rPr>
          <w:szCs w:val="24"/>
        </w:rPr>
        <w:t xml:space="preserve">G1). </w:t>
      </w:r>
    </w:p>
    <w:p w14:paraId="5179AC59" w14:textId="251EB8A2" w:rsidR="00AE2720" w:rsidRPr="00393E99" w:rsidRDefault="00AE2720" w:rsidP="0021324A">
      <w:pPr>
        <w:tabs>
          <w:tab w:val="left" w:pos="426"/>
        </w:tabs>
        <w:spacing w:before="240" w:after="240"/>
        <w:ind w:firstLine="709"/>
        <w:rPr>
          <w:szCs w:val="24"/>
        </w:rPr>
      </w:pPr>
      <w:r w:rsidRPr="00393E99">
        <w:rPr>
          <w:szCs w:val="24"/>
        </w:rPr>
        <w:lastRenderedPageBreak/>
        <w:t>Although none of the female participants were actively involved in occupations related to the mining industry, most of them used to work in environments that required them to be physically active (e.g. factory, commercial kitchen, health care facility, market trade). Furthermore, all of the women have been responsible for most of the domestic activities such as baking, shopping, washing or ironing (</w:t>
      </w:r>
      <w:r w:rsidR="00A32B56">
        <w:rPr>
          <w:szCs w:val="24"/>
        </w:rPr>
        <w:t>F</w:t>
      </w:r>
      <w:r w:rsidRPr="00393E99">
        <w:rPr>
          <w:szCs w:val="24"/>
        </w:rPr>
        <w:t>G1). In the past, these activities required more physical strength than nowadays (</w:t>
      </w:r>
      <w:r w:rsidR="00A32B56">
        <w:rPr>
          <w:szCs w:val="24"/>
        </w:rPr>
        <w:t>F</w:t>
      </w:r>
      <w:r w:rsidRPr="00393E99">
        <w:rPr>
          <w:szCs w:val="24"/>
        </w:rPr>
        <w:t>G4):</w:t>
      </w:r>
    </w:p>
    <w:p w14:paraId="43D5AE32" w14:textId="77777777" w:rsidR="00AE2720" w:rsidRPr="0021324A" w:rsidRDefault="00AE2720" w:rsidP="0021324A">
      <w:pPr>
        <w:pStyle w:val="Quote"/>
      </w:pPr>
      <w:r w:rsidRPr="0021324A">
        <w:t>F2: [...] I was strong as a horse when I was young [...]. And then we used to have a big ton of coal, the coalman was coming and empty the coal out</w:t>
      </w:r>
      <w:r w:rsidR="00193333" w:rsidRPr="0021324A">
        <w:t xml:space="preserve">side your gate. </w:t>
      </w:r>
    </w:p>
    <w:p w14:paraId="77888229" w14:textId="77777777" w:rsidR="00AE2720" w:rsidRPr="0021324A" w:rsidRDefault="00AE2720" w:rsidP="0021324A">
      <w:pPr>
        <w:pStyle w:val="Quote"/>
      </w:pPr>
      <w:r w:rsidRPr="0021324A">
        <w:t>F1: Y</w:t>
      </w:r>
      <w:r w:rsidR="00193333" w:rsidRPr="0021324A">
        <w:t xml:space="preserve">ou had to fill those buckets. </w:t>
      </w:r>
    </w:p>
    <w:p w14:paraId="4AF66278" w14:textId="77777777" w:rsidR="00AE2720" w:rsidRPr="0021324A" w:rsidRDefault="00AE2720" w:rsidP="0021324A">
      <w:pPr>
        <w:pStyle w:val="Quote"/>
      </w:pPr>
      <w:r w:rsidRPr="0021324A">
        <w:t>F2: [...]. You did things like that. You wouldn't dream doing anything like that nowadays, would you? God, no no. You have got any amenity now, you see, and an easier life.</w:t>
      </w:r>
    </w:p>
    <w:p w14:paraId="692C6DEF" w14:textId="269DEDD4" w:rsidR="00AE2720" w:rsidRPr="00393E99" w:rsidRDefault="00AE2720" w:rsidP="0021324A">
      <w:pPr>
        <w:tabs>
          <w:tab w:val="left" w:pos="426"/>
        </w:tabs>
        <w:spacing w:before="240" w:after="240"/>
        <w:ind w:firstLine="709"/>
        <w:rPr>
          <w:szCs w:val="24"/>
        </w:rPr>
      </w:pPr>
      <w:r w:rsidRPr="00393E99">
        <w:rPr>
          <w:szCs w:val="24"/>
        </w:rPr>
        <w:t>However, they also discussed how, in particular for younger residents, changing lifestyles may act as a barrier to continue long-established activities such as having an allotment (</w:t>
      </w:r>
      <w:r w:rsidR="00A32B56">
        <w:rPr>
          <w:szCs w:val="24"/>
        </w:rPr>
        <w:t>F</w:t>
      </w:r>
      <w:r w:rsidRPr="00393E99">
        <w:rPr>
          <w:szCs w:val="24"/>
        </w:rPr>
        <w:t>G4):</w:t>
      </w:r>
    </w:p>
    <w:p w14:paraId="68824995" w14:textId="785E9247" w:rsidR="00AE2720" w:rsidRDefault="00AE2720" w:rsidP="0021324A">
      <w:pPr>
        <w:pStyle w:val="Quote"/>
      </w:pPr>
      <w:r w:rsidRPr="0021324A">
        <w:t xml:space="preserve">F3: [Hannah] had an allotment </w:t>
      </w:r>
      <w:r w:rsidR="009400CF" w:rsidRPr="0021324A">
        <w:t xml:space="preserve">[vegetable garden] </w:t>
      </w:r>
      <w:r w:rsidRPr="0021324A">
        <w:t>down the road. And then [her partner] went to [...] work [further away]. And she sets it on for years, but then it got too much for her. Too much for her, working and then having the three kids to look after and the house and that. So she packed it in. [...].</w:t>
      </w:r>
    </w:p>
    <w:p w14:paraId="25380479" w14:textId="77777777" w:rsidR="00F52936" w:rsidRPr="0021324A" w:rsidRDefault="00F52936" w:rsidP="0021324A">
      <w:pPr>
        <w:spacing w:line="240" w:lineRule="auto"/>
        <w:ind w:left="1134" w:right="946"/>
        <w:jc w:val="both"/>
        <w:rPr>
          <w:szCs w:val="24"/>
        </w:rPr>
      </w:pPr>
    </w:p>
    <w:p w14:paraId="694DB836" w14:textId="77777777" w:rsidR="00AE2720" w:rsidRPr="005235AF" w:rsidRDefault="00AE2720" w:rsidP="0021324A">
      <w:pPr>
        <w:spacing w:before="360"/>
        <w:ind w:firstLine="709"/>
        <w:rPr>
          <w:b/>
          <w:i/>
          <w:szCs w:val="24"/>
        </w:rPr>
      </w:pPr>
      <w:r w:rsidRPr="005235AF">
        <w:rPr>
          <w:b/>
          <w:i/>
          <w:szCs w:val="24"/>
        </w:rPr>
        <w:t>Leisure, recreation and sport</w:t>
      </w:r>
    </w:p>
    <w:p w14:paraId="65A0DCB6" w14:textId="13B9A2BA" w:rsidR="00AE2720" w:rsidRPr="00393E99" w:rsidRDefault="00AE2720" w:rsidP="0021324A">
      <w:pPr>
        <w:tabs>
          <w:tab w:val="left" w:pos="426"/>
        </w:tabs>
        <w:spacing w:before="240" w:after="240"/>
        <w:ind w:firstLine="709"/>
        <w:rPr>
          <w:szCs w:val="24"/>
        </w:rPr>
      </w:pPr>
      <w:r w:rsidRPr="00393E99">
        <w:rPr>
          <w:szCs w:val="24"/>
        </w:rPr>
        <w:t>Although most of the participants described their working life as physically challenging, they also talked about being relatively active during leisure time. Coping with the hard working environment required physical fitness (</w:t>
      </w:r>
      <w:r w:rsidR="00A32B56">
        <w:rPr>
          <w:szCs w:val="24"/>
        </w:rPr>
        <w:t>F</w:t>
      </w:r>
      <w:r w:rsidRPr="00393E99">
        <w:rPr>
          <w:szCs w:val="24"/>
        </w:rPr>
        <w:t xml:space="preserve">G1): </w:t>
      </w:r>
    </w:p>
    <w:p w14:paraId="67401DF0" w14:textId="368A46DF" w:rsidR="00AE2720" w:rsidRPr="0021324A" w:rsidRDefault="00AE2720" w:rsidP="0021324A">
      <w:pPr>
        <w:pStyle w:val="Quote"/>
      </w:pPr>
      <w:r w:rsidRPr="0021324A">
        <w:t xml:space="preserve">F2: My dad had to go on a diet because he was big and the seam </w:t>
      </w:r>
      <w:r w:rsidR="009400CF" w:rsidRPr="0021324A">
        <w:t xml:space="preserve">[mine tunnel] </w:t>
      </w:r>
      <w:r w:rsidRPr="0021324A">
        <w:t xml:space="preserve">was that low, he couldn’t get in [...]. </w:t>
      </w:r>
    </w:p>
    <w:p w14:paraId="21C968A4" w14:textId="77777777" w:rsidR="000B2728" w:rsidRPr="0021324A" w:rsidRDefault="00AE2720" w:rsidP="0021324A">
      <w:pPr>
        <w:pStyle w:val="Quote"/>
      </w:pPr>
      <w:r w:rsidRPr="0021324A">
        <w:lastRenderedPageBreak/>
        <w:t>Moderator: So they were all pretty fit when</w:t>
      </w:r>
      <w:r w:rsidR="00193333" w:rsidRPr="0021324A">
        <w:t xml:space="preserve"> they used to work in the pit? </w:t>
      </w:r>
    </w:p>
    <w:p w14:paraId="46C016FF" w14:textId="77777777" w:rsidR="00AE2720" w:rsidRPr="0021324A" w:rsidRDefault="00AE2720" w:rsidP="0021324A">
      <w:pPr>
        <w:pStyle w:val="Quote"/>
      </w:pPr>
      <w:r w:rsidRPr="0021324A">
        <w:t xml:space="preserve">F2: Oh yes. You had to be. It was hard work. </w:t>
      </w:r>
    </w:p>
    <w:p w14:paraId="5B0AE6BE" w14:textId="77777777" w:rsidR="0074331B" w:rsidRDefault="0074331B" w:rsidP="0021324A">
      <w:pPr>
        <w:pStyle w:val="Quote"/>
      </w:pPr>
      <w:r w:rsidRPr="0021324A">
        <w:t xml:space="preserve">M3: I used to walk the greyhounds. I used to walk 25 hours a day before I come over here. Because you had to train them, right. And I tell you I was as fit as a linnet [type of bird often kept by miners].  </w:t>
      </w:r>
    </w:p>
    <w:p w14:paraId="37893160" w14:textId="77777777" w:rsidR="00F52936" w:rsidRPr="0021324A" w:rsidRDefault="00F52936" w:rsidP="0021324A">
      <w:pPr>
        <w:tabs>
          <w:tab w:val="left" w:pos="1134"/>
        </w:tabs>
        <w:spacing w:before="240" w:after="240" w:line="240" w:lineRule="auto"/>
        <w:ind w:left="1134" w:right="946"/>
        <w:jc w:val="both"/>
        <w:rPr>
          <w:szCs w:val="24"/>
        </w:rPr>
      </w:pPr>
    </w:p>
    <w:p w14:paraId="523F100C" w14:textId="53A482B3" w:rsidR="00AE2720" w:rsidRPr="00393E99" w:rsidRDefault="00AE2720" w:rsidP="0021324A">
      <w:pPr>
        <w:tabs>
          <w:tab w:val="left" w:pos="426"/>
        </w:tabs>
        <w:spacing w:before="240" w:after="240"/>
        <w:ind w:firstLine="709"/>
        <w:rPr>
          <w:szCs w:val="24"/>
        </w:rPr>
      </w:pPr>
      <w:r w:rsidRPr="00393E99">
        <w:rPr>
          <w:szCs w:val="24"/>
        </w:rPr>
        <w:t>The colliery environment was directly related to the provision and maintenance of recreational opportunities (</w:t>
      </w:r>
      <w:r w:rsidR="00A32B56">
        <w:rPr>
          <w:szCs w:val="24"/>
        </w:rPr>
        <w:t>F</w:t>
      </w:r>
      <w:r w:rsidRPr="00393E99">
        <w:rPr>
          <w:szCs w:val="24"/>
        </w:rPr>
        <w:t>G2):</w:t>
      </w:r>
    </w:p>
    <w:p w14:paraId="58578D46" w14:textId="77777777" w:rsidR="00AE2720" w:rsidRPr="0021324A" w:rsidRDefault="00AE2720" w:rsidP="0021324A">
      <w:pPr>
        <w:pStyle w:val="Quote"/>
      </w:pPr>
      <w:r w:rsidRPr="0021324A">
        <w:t>M1: [...]. [Around here] the provision for football pitches, cricket pitches, bowling greens, meeting places, and all that was provided by the miners by the reduction of their pay code. The city or the district councils they provided nothing in terms of leisure facilities or anything, they didn’t, nothing. [...].</w:t>
      </w:r>
    </w:p>
    <w:p w14:paraId="31D3AC5E" w14:textId="6936F1A7" w:rsidR="00AE2720" w:rsidRPr="00393E99" w:rsidRDefault="00AE2720" w:rsidP="00187EAF">
      <w:pPr>
        <w:tabs>
          <w:tab w:val="left" w:pos="426"/>
        </w:tabs>
        <w:spacing w:before="240" w:after="240"/>
        <w:rPr>
          <w:szCs w:val="24"/>
        </w:rPr>
      </w:pPr>
      <w:r w:rsidRPr="00393E99">
        <w:rPr>
          <w:szCs w:val="24"/>
        </w:rPr>
        <w:t>The closure of the pits had therefore a direct effect on opportunities for leisure and recreation (</w:t>
      </w:r>
      <w:r w:rsidR="00A32B56">
        <w:rPr>
          <w:szCs w:val="24"/>
        </w:rPr>
        <w:t>F</w:t>
      </w:r>
      <w:r w:rsidRPr="00393E99">
        <w:rPr>
          <w:szCs w:val="24"/>
        </w:rPr>
        <w:t>G3):</w:t>
      </w:r>
    </w:p>
    <w:p w14:paraId="2088683E" w14:textId="77777777" w:rsidR="00AE2720" w:rsidRPr="00393E99" w:rsidRDefault="00AE2720" w:rsidP="0021324A">
      <w:pPr>
        <w:pStyle w:val="Quote"/>
      </w:pPr>
      <w:r w:rsidRPr="00393E99">
        <w:t>M3: Oh, Tuesdays used to be enormous. That's the biggest loss in this village. We had a tennis court. We had a bowling green. We had two football teams and we weren't any down [short of players]</w:t>
      </w:r>
      <w:r w:rsidR="00193333" w:rsidRPr="00393E99">
        <w:t xml:space="preserve">. </w:t>
      </w:r>
    </w:p>
    <w:p w14:paraId="2C13E10D" w14:textId="77777777" w:rsidR="00AE2720" w:rsidRDefault="00AE2720" w:rsidP="0021324A">
      <w:pPr>
        <w:pStyle w:val="Quote"/>
      </w:pPr>
      <w:r w:rsidRPr="00393E99">
        <w:t>M4: There is no sport and activity since the colliery ceased. [...].</w:t>
      </w:r>
    </w:p>
    <w:p w14:paraId="2A9712E6" w14:textId="77777777" w:rsidR="00F52936" w:rsidRPr="00F52936" w:rsidRDefault="00F52936" w:rsidP="0021324A">
      <w:pPr>
        <w:spacing w:after="200" w:line="276" w:lineRule="auto"/>
      </w:pPr>
    </w:p>
    <w:p w14:paraId="5A9E662B" w14:textId="7BE191B2" w:rsidR="00087FD2" w:rsidRDefault="00AE2720" w:rsidP="0021324A">
      <w:pPr>
        <w:tabs>
          <w:tab w:val="left" w:pos="426"/>
        </w:tabs>
        <w:spacing w:before="240" w:after="240"/>
        <w:ind w:firstLine="709"/>
        <w:rPr>
          <w:szCs w:val="24"/>
        </w:rPr>
      </w:pPr>
      <w:r w:rsidRPr="00393E99">
        <w:rPr>
          <w:szCs w:val="24"/>
        </w:rPr>
        <w:t xml:space="preserve">Several of </w:t>
      </w:r>
      <w:r w:rsidR="000B2728" w:rsidRPr="00393E99">
        <w:rPr>
          <w:szCs w:val="24"/>
        </w:rPr>
        <w:t xml:space="preserve">the </w:t>
      </w:r>
      <w:r w:rsidRPr="00393E99">
        <w:rPr>
          <w:szCs w:val="24"/>
        </w:rPr>
        <w:t xml:space="preserve">participants repeatedly highlighted the importance of walking for pleasure and gardening in their allotments. </w:t>
      </w:r>
      <w:r w:rsidR="00087FD2">
        <w:rPr>
          <w:szCs w:val="24"/>
        </w:rPr>
        <w:t>Indeed, there was discussion suggesting that not enough provision</w:t>
      </w:r>
      <w:r w:rsidR="00E44DEB">
        <w:rPr>
          <w:szCs w:val="24"/>
        </w:rPr>
        <w:t xml:space="preserve"> was available</w:t>
      </w:r>
      <w:r w:rsidR="00087FD2">
        <w:rPr>
          <w:szCs w:val="24"/>
        </w:rPr>
        <w:t xml:space="preserve">. For example </w:t>
      </w:r>
    </w:p>
    <w:p w14:paraId="589EED5E" w14:textId="365A473D" w:rsidR="00087FD2" w:rsidRPr="00895B94" w:rsidRDefault="00087FD2" w:rsidP="0021324A">
      <w:pPr>
        <w:pStyle w:val="Quote"/>
      </w:pPr>
      <w:r w:rsidRPr="00895B94">
        <w:t xml:space="preserve">M2: It’s a big part. You can’t get an allotment anywhere. You couldn’t get an allotment now. That doesn’t mean that there is enough allotments. There is a lot of people who would like an allotment and haven’t got one.  </w:t>
      </w:r>
    </w:p>
    <w:p w14:paraId="11AD70FD" w14:textId="09C25964" w:rsidR="00AE2720" w:rsidRPr="00393E99" w:rsidRDefault="00AE2720" w:rsidP="00187EAF">
      <w:pPr>
        <w:tabs>
          <w:tab w:val="left" w:pos="426"/>
        </w:tabs>
        <w:spacing w:before="240" w:after="240"/>
        <w:rPr>
          <w:szCs w:val="24"/>
        </w:rPr>
      </w:pPr>
      <w:r w:rsidRPr="00393E99">
        <w:rPr>
          <w:szCs w:val="24"/>
        </w:rPr>
        <w:t xml:space="preserve">However, for most of the participants, long-term illness was a severe impairment to maintain an active lifestyle throughout retirement. Although mining activity-related health </w:t>
      </w:r>
      <w:r w:rsidRPr="00393E99">
        <w:rPr>
          <w:szCs w:val="24"/>
        </w:rPr>
        <w:lastRenderedPageBreak/>
        <w:t xml:space="preserve">impairments particularly concern men, many women have been affected by dust exposure and environmental pollution. </w:t>
      </w:r>
    </w:p>
    <w:p w14:paraId="45D45567" w14:textId="179F4770" w:rsidR="00AE2720" w:rsidRPr="00393E99" w:rsidRDefault="009400CF" w:rsidP="00187EAF">
      <w:pPr>
        <w:tabs>
          <w:tab w:val="left" w:pos="426"/>
        </w:tabs>
        <w:spacing w:before="240" w:after="240"/>
        <w:rPr>
          <w:szCs w:val="24"/>
        </w:rPr>
      </w:pPr>
      <w:r>
        <w:rPr>
          <w:szCs w:val="24"/>
        </w:rPr>
        <w:t>T</w:t>
      </w:r>
      <w:r w:rsidR="00AE2720" w:rsidRPr="00393E99">
        <w:rPr>
          <w:szCs w:val="24"/>
        </w:rPr>
        <w:t>he participants also worried about difficulties to motivate new and younger residents to participate in voluntary community work. Most participants regarded their local Working Men’s Club as the focal facility within their community as here many of the social activities were organised and also took place. However, with the closure of the pits and declining memberships many clubs had to close or struggle to remain open which resulted in a loss of sociability for the affected communities. The participants also discussed tedious bureaucratic processes and costly construction works as constraints to improve the local park environment. Another important issue was the lack of recreational opportunities for the younger generation (</w:t>
      </w:r>
      <w:r w:rsidR="00FB0ED4">
        <w:rPr>
          <w:szCs w:val="24"/>
        </w:rPr>
        <w:t>F</w:t>
      </w:r>
      <w:r w:rsidR="00AE2720" w:rsidRPr="00393E99">
        <w:rPr>
          <w:szCs w:val="24"/>
        </w:rPr>
        <w:t xml:space="preserve">G3): </w:t>
      </w:r>
    </w:p>
    <w:p w14:paraId="7DDD32CC" w14:textId="77777777" w:rsidR="00AE2720" w:rsidRPr="00393E99" w:rsidRDefault="00AE2720" w:rsidP="0021324A">
      <w:pPr>
        <w:pStyle w:val="Quote"/>
      </w:pPr>
      <w:r w:rsidRPr="00393E99">
        <w:t xml:space="preserve">M2: Sport and recreation that is the main thing. There </w:t>
      </w:r>
      <w:r w:rsidR="00193333" w:rsidRPr="00393E99">
        <w:t xml:space="preserve">is nothing here for the kids. </w:t>
      </w:r>
    </w:p>
    <w:p w14:paraId="29F2A8E8" w14:textId="77777777" w:rsidR="00AE2720" w:rsidRPr="00393E99" w:rsidRDefault="00AE2720" w:rsidP="0021324A">
      <w:pPr>
        <w:pStyle w:val="Quote"/>
      </w:pPr>
      <w:r w:rsidRPr="00393E99">
        <w:t>M3: We have the football field, but they didn't play.</w:t>
      </w:r>
    </w:p>
    <w:p w14:paraId="5D469C3A" w14:textId="77777777" w:rsidR="00AE2720" w:rsidRPr="00393E99" w:rsidRDefault="00AE2720" w:rsidP="0021324A">
      <w:pPr>
        <w:pStyle w:val="Quote"/>
      </w:pPr>
      <w:r w:rsidRPr="00393E99">
        <w:t xml:space="preserve">M4: You can get these things but you have got to get someone to organise them. Someone who'll be dedicated to the job. It's hard to come by to get some people [...], in days gone by they were there, you could pull them off a tree, but now, you have just got to find them. And if you are involved with young children and the youth, the police, you know, you have to have a certificate to see you can do this. It's very, very difficult. ‘Cause, you know, if something goes wrong when you are dealing with the younger generation, it's very bad trouble on. Very bad, you know. </w:t>
      </w:r>
    </w:p>
    <w:p w14:paraId="78E45600" w14:textId="77777777" w:rsidR="00AE2720" w:rsidRPr="00393E99" w:rsidRDefault="00AE2720" w:rsidP="0021324A">
      <w:pPr>
        <w:pStyle w:val="Quote"/>
      </w:pPr>
      <w:r w:rsidRPr="00393E99">
        <w:t>M2: [...]. And there is health and safety.</w:t>
      </w:r>
    </w:p>
    <w:p w14:paraId="6AC444A5" w14:textId="77777777" w:rsidR="00AE2720" w:rsidRPr="00393E99" w:rsidRDefault="00AE2720" w:rsidP="0021324A">
      <w:pPr>
        <w:pStyle w:val="Quote"/>
      </w:pPr>
      <w:r w:rsidRPr="00393E99">
        <w:t>M3: That’s a killer.</w:t>
      </w:r>
    </w:p>
    <w:p w14:paraId="044C3A40" w14:textId="77777777" w:rsidR="00BF472C" w:rsidRDefault="00BF472C" w:rsidP="00187EAF">
      <w:pPr>
        <w:spacing w:before="360"/>
        <w:rPr>
          <w:b/>
          <w:szCs w:val="24"/>
        </w:rPr>
      </w:pPr>
    </w:p>
    <w:p w14:paraId="7B634DD0" w14:textId="77777777" w:rsidR="00AE2720" w:rsidRPr="00393E99" w:rsidRDefault="00AE2720" w:rsidP="00187EAF">
      <w:pPr>
        <w:spacing w:before="360"/>
        <w:rPr>
          <w:b/>
          <w:szCs w:val="24"/>
        </w:rPr>
      </w:pPr>
      <w:r w:rsidRPr="00393E99">
        <w:rPr>
          <w:b/>
          <w:szCs w:val="24"/>
        </w:rPr>
        <w:t>Changes in social and physical environments</w:t>
      </w:r>
    </w:p>
    <w:p w14:paraId="2BAD16FB" w14:textId="77777777" w:rsidR="00AE2720" w:rsidRPr="00393E99" w:rsidRDefault="00AE2720" w:rsidP="00187EAF">
      <w:pPr>
        <w:rPr>
          <w:b/>
          <w:i/>
          <w:szCs w:val="24"/>
        </w:rPr>
      </w:pPr>
      <w:r w:rsidRPr="00393E99">
        <w:rPr>
          <w:b/>
          <w:i/>
          <w:szCs w:val="24"/>
        </w:rPr>
        <w:t xml:space="preserve">Family and community life </w:t>
      </w:r>
    </w:p>
    <w:p w14:paraId="2A575CBF" w14:textId="54844B35" w:rsidR="00AE2720" w:rsidRPr="00393E99" w:rsidRDefault="00AE2720" w:rsidP="00187EAF">
      <w:pPr>
        <w:tabs>
          <w:tab w:val="left" w:pos="426"/>
        </w:tabs>
        <w:spacing w:before="240" w:after="240"/>
        <w:rPr>
          <w:szCs w:val="24"/>
        </w:rPr>
      </w:pPr>
      <w:r w:rsidRPr="00393E99">
        <w:rPr>
          <w:szCs w:val="24"/>
        </w:rPr>
        <w:lastRenderedPageBreak/>
        <w:t>All focus groups discussed the loss of social networks and how this altered community and family life over the past decades. With the progressive closure of the pits, several of the old-established families were forced to take up work in other areas (</w:t>
      </w:r>
      <w:r w:rsidR="00FB0ED4">
        <w:rPr>
          <w:szCs w:val="24"/>
        </w:rPr>
        <w:t>F</w:t>
      </w:r>
      <w:r w:rsidRPr="00393E99">
        <w:rPr>
          <w:szCs w:val="24"/>
        </w:rPr>
        <w:t>G3):</w:t>
      </w:r>
    </w:p>
    <w:p w14:paraId="748DE2C0" w14:textId="77777777" w:rsidR="00AE2720" w:rsidRPr="00393E99" w:rsidRDefault="00AE2720" w:rsidP="0021324A">
      <w:pPr>
        <w:pStyle w:val="Quote"/>
      </w:pPr>
      <w:r w:rsidRPr="00393E99">
        <w:t xml:space="preserve">M1: [...]. People went to Yorkshire, Nottingham and Wales. The miners, you know. I had five cousins, have never seen [them] since 1962. </w:t>
      </w:r>
    </w:p>
    <w:p w14:paraId="0240D804" w14:textId="77777777" w:rsidR="00AE2720" w:rsidRPr="00393E99" w:rsidRDefault="00AE2720" w:rsidP="0021324A">
      <w:pPr>
        <w:pStyle w:val="Quote"/>
      </w:pPr>
      <w:r w:rsidRPr="00393E99">
        <w:t>M2: Years ago it was all miners that lived here, wasn't it, mostly. I would say 90% worked down the pit [...].</w:t>
      </w:r>
    </w:p>
    <w:p w14:paraId="0CABB319" w14:textId="724620F1" w:rsidR="00AE2720" w:rsidRPr="00393E99" w:rsidRDefault="00AE2720" w:rsidP="00187EAF">
      <w:pPr>
        <w:tabs>
          <w:tab w:val="left" w:pos="426"/>
        </w:tabs>
        <w:spacing w:before="240" w:after="240"/>
        <w:rPr>
          <w:szCs w:val="24"/>
        </w:rPr>
      </w:pPr>
      <w:r w:rsidRPr="00393E99">
        <w:rPr>
          <w:szCs w:val="24"/>
        </w:rPr>
        <w:t>The collieries played a pivotal role, not only in providing employment, but also in shaping close-knit relationships between the pit families. The decline of the industry and continuous migration dissolved consolidated socio-economic structures (</w:t>
      </w:r>
      <w:r w:rsidR="00FB0ED4">
        <w:rPr>
          <w:szCs w:val="24"/>
        </w:rPr>
        <w:t>F</w:t>
      </w:r>
      <w:r w:rsidRPr="00393E99">
        <w:rPr>
          <w:szCs w:val="24"/>
        </w:rPr>
        <w:t xml:space="preserve">G2): </w:t>
      </w:r>
    </w:p>
    <w:p w14:paraId="32028EEA" w14:textId="77777777" w:rsidR="00AE2720" w:rsidRPr="00393E99" w:rsidRDefault="00AE2720" w:rsidP="0021324A">
      <w:pPr>
        <w:pStyle w:val="Quote"/>
      </w:pPr>
      <w:r w:rsidRPr="00393E99">
        <w:t>M2: So, it's not as if, in the olden days you would be talking about a family arrangement, collieries and colliery villages you might call a family village, or a family pit, this kind of thing. It doesn't happen now because there has been an influx of so many people from so many places [...]. So, to me it's completely changed from the days when it was what you might call a family pit village ty</w:t>
      </w:r>
      <w:r w:rsidR="00B02DEA">
        <w:t>pe scenario. Completely changed.</w:t>
      </w:r>
    </w:p>
    <w:p w14:paraId="273186C2" w14:textId="076AC4F3" w:rsidR="00AE2720" w:rsidRPr="00393E99" w:rsidRDefault="00AE2720" w:rsidP="00187EAF">
      <w:pPr>
        <w:tabs>
          <w:tab w:val="left" w:pos="426"/>
        </w:tabs>
        <w:spacing w:before="240" w:after="240"/>
        <w:rPr>
          <w:szCs w:val="24"/>
        </w:rPr>
      </w:pPr>
      <w:r w:rsidRPr="00393E99">
        <w:rPr>
          <w:szCs w:val="24"/>
        </w:rPr>
        <w:t>Even though several of the participants were relatively happy with their current neighbourhood settings, they emphasised how the situation has changed compared to the times when the mines were still running (</w:t>
      </w:r>
      <w:r w:rsidR="00FB0ED4">
        <w:rPr>
          <w:szCs w:val="24"/>
        </w:rPr>
        <w:t>F</w:t>
      </w:r>
      <w:r w:rsidRPr="00393E99">
        <w:rPr>
          <w:szCs w:val="24"/>
        </w:rPr>
        <w:t xml:space="preserve">G2): </w:t>
      </w:r>
    </w:p>
    <w:p w14:paraId="320B9050" w14:textId="77777777" w:rsidR="00AE2720" w:rsidRPr="00393E99" w:rsidRDefault="00AE2720" w:rsidP="0021324A">
      <w:pPr>
        <w:pStyle w:val="Quote"/>
      </w:pPr>
      <w:r w:rsidRPr="00393E99">
        <w:t>M1: No, the mix [of people] is quite well. Not as well as they did when the mines were going. You live together, you eat together, you stay together, you work togeth</w:t>
      </w:r>
      <w:r w:rsidR="00193333" w:rsidRPr="00393E99">
        <w:t>er, you know and that was it.</w:t>
      </w:r>
      <w:r w:rsidRPr="00393E99">
        <w:t xml:space="preserve"> </w:t>
      </w:r>
    </w:p>
    <w:p w14:paraId="00AC285E" w14:textId="26125A72" w:rsidR="00AE2720" w:rsidRPr="00393E99" w:rsidRDefault="00AE2720" w:rsidP="00187EAF">
      <w:pPr>
        <w:tabs>
          <w:tab w:val="left" w:pos="426"/>
        </w:tabs>
        <w:spacing w:before="240" w:after="240"/>
        <w:rPr>
          <w:szCs w:val="24"/>
        </w:rPr>
      </w:pPr>
      <w:r w:rsidRPr="00393E99">
        <w:rPr>
          <w:szCs w:val="24"/>
        </w:rPr>
        <w:t>Another group elaborated the issue of increasing anonymity (</w:t>
      </w:r>
      <w:r w:rsidR="00FB0ED4">
        <w:rPr>
          <w:szCs w:val="24"/>
        </w:rPr>
        <w:t>F</w:t>
      </w:r>
      <w:r w:rsidRPr="00393E99">
        <w:rPr>
          <w:szCs w:val="24"/>
        </w:rPr>
        <w:t xml:space="preserve">G1): </w:t>
      </w:r>
    </w:p>
    <w:p w14:paraId="67954B11" w14:textId="77777777" w:rsidR="00AE2720" w:rsidRPr="00393E99" w:rsidRDefault="00AE2720" w:rsidP="0021324A">
      <w:pPr>
        <w:pStyle w:val="Quote"/>
      </w:pPr>
      <w:r w:rsidRPr="00393E99">
        <w:t xml:space="preserve">F3: Well, in the olden days the community was community people; they loved one another. Now, where I am living, I am ok, but some people don't even know the next door neighbours, you know, that is changed, because you’re frightened for who you're gonna get next door. Whether you’re going to get a nice quiet family or a rowdy family or what. For when we were little, we were excited what we were going to get, ‘cause we were </w:t>
      </w:r>
      <w:r w:rsidR="00193333" w:rsidRPr="00393E99">
        <w:t xml:space="preserve">all sitting in the same boat. </w:t>
      </w:r>
    </w:p>
    <w:p w14:paraId="656DB41D" w14:textId="29249BC9" w:rsidR="00AE2720" w:rsidRPr="00393E99" w:rsidRDefault="00AE2720" w:rsidP="00187EAF">
      <w:pPr>
        <w:tabs>
          <w:tab w:val="left" w:pos="426"/>
        </w:tabs>
        <w:spacing w:before="240" w:after="240"/>
        <w:rPr>
          <w:szCs w:val="24"/>
        </w:rPr>
      </w:pPr>
      <w:r w:rsidRPr="00393E99">
        <w:rPr>
          <w:szCs w:val="24"/>
        </w:rPr>
        <w:lastRenderedPageBreak/>
        <w:t>“Sitting in the same boat” was later referred to as experiencing economic equality (</w:t>
      </w:r>
      <w:r w:rsidR="00FB0ED4">
        <w:rPr>
          <w:szCs w:val="24"/>
        </w:rPr>
        <w:t>F</w:t>
      </w:r>
      <w:r w:rsidRPr="00393E99">
        <w:rPr>
          <w:szCs w:val="24"/>
        </w:rPr>
        <w:t>G1):</w:t>
      </w:r>
    </w:p>
    <w:p w14:paraId="3CA39D91" w14:textId="77777777" w:rsidR="00AE2720" w:rsidRPr="00393E99" w:rsidRDefault="00AE2720" w:rsidP="0021324A">
      <w:pPr>
        <w:pStyle w:val="Quote"/>
      </w:pPr>
      <w:r w:rsidRPr="00393E99">
        <w:t>F2: Everybody was poor. Everybody was the same. But now there are people that are poor and people that have a lot of m</w:t>
      </w:r>
      <w:r w:rsidR="00193333" w:rsidRPr="00393E99">
        <w:t xml:space="preserve">oney, you know. It separates. </w:t>
      </w:r>
    </w:p>
    <w:p w14:paraId="6BE0A621" w14:textId="55C30A05" w:rsidR="00AE2720" w:rsidRPr="00393E99" w:rsidRDefault="00D469C9" w:rsidP="0021324A">
      <w:pPr>
        <w:tabs>
          <w:tab w:val="left" w:pos="426"/>
        </w:tabs>
        <w:spacing w:before="240" w:after="240"/>
        <w:ind w:firstLine="425"/>
        <w:rPr>
          <w:i/>
          <w:szCs w:val="24"/>
        </w:rPr>
      </w:pPr>
      <w:r w:rsidRPr="00393E99">
        <w:rPr>
          <w:szCs w:val="24"/>
        </w:rPr>
        <w:tab/>
      </w:r>
      <w:r w:rsidR="00AE2720" w:rsidRPr="00393E99">
        <w:rPr>
          <w:szCs w:val="24"/>
        </w:rPr>
        <w:t xml:space="preserve">Increasing socio-economic inequalities were directly related to changes in family life, and the </w:t>
      </w:r>
      <w:r w:rsidR="005D5E8A">
        <w:rPr>
          <w:szCs w:val="24"/>
        </w:rPr>
        <w:t>in one focus group</w:t>
      </w:r>
      <w:r w:rsidR="005D5E8A" w:rsidRPr="00393E99">
        <w:rPr>
          <w:szCs w:val="24"/>
        </w:rPr>
        <w:t xml:space="preserve"> </w:t>
      </w:r>
      <w:r w:rsidR="00AE2720" w:rsidRPr="00393E99">
        <w:rPr>
          <w:szCs w:val="24"/>
        </w:rPr>
        <w:t xml:space="preserve">participants described families outside their village being increasingly confronted with unstable economic as well as social </w:t>
      </w:r>
      <w:r w:rsidR="0041251F">
        <w:rPr>
          <w:szCs w:val="24"/>
        </w:rPr>
        <w:t>circumstances</w:t>
      </w:r>
      <w:r w:rsidR="0041251F" w:rsidRPr="00393E99">
        <w:rPr>
          <w:szCs w:val="24"/>
        </w:rPr>
        <w:t xml:space="preserve"> </w:t>
      </w:r>
      <w:r w:rsidR="00AE2720" w:rsidRPr="00393E99">
        <w:rPr>
          <w:szCs w:val="24"/>
        </w:rPr>
        <w:t>(</w:t>
      </w:r>
      <w:r w:rsidR="00FB0ED4">
        <w:rPr>
          <w:szCs w:val="24"/>
        </w:rPr>
        <w:t>F</w:t>
      </w:r>
      <w:r w:rsidR="00AE2720" w:rsidRPr="00393E99">
        <w:rPr>
          <w:szCs w:val="24"/>
        </w:rPr>
        <w:t>G4). All groups were particularly concerned about the</w:t>
      </w:r>
      <w:r w:rsidR="00FB0ED4">
        <w:rPr>
          <w:szCs w:val="24"/>
        </w:rPr>
        <w:t xml:space="preserve"> loss of community spirit (F</w:t>
      </w:r>
      <w:r w:rsidR="00AE2720" w:rsidRPr="00393E99">
        <w:rPr>
          <w:szCs w:val="24"/>
        </w:rPr>
        <w:t xml:space="preserve">G2): </w:t>
      </w:r>
    </w:p>
    <w:p w14:paraId="245233C1" w14:textId="77777777" w:rsidR="00AE2720" w:rsidRPr="00393E99" w:rsidRDefault="00AE2720" w:rsidP="0021324A">
      <w:pPr>
        <w:pStyle w:val="Quote"/>
      </w:pPr>
      <w:r w:rsidRPr="00393E99">
        <w:t>M6: There is a lot of them [local residents] that don't do self and look after number one. I think that was preached by one of our old esteem</w:t>
      </w:r>
      <w:r w:rsidR="00193333" w:rsidRPr="00393E99">
        <w:t xml:space="preserve">ed prime ministers, wasn't it? </w:t>
      </w:r>
    </w:p>
    <w:p w14:paraId="00983F05" w14:textId="5B956DC5" w:rsidR="00AE2720" w:rsidRPr="00393E99" w:rsidRDefault="00AE2720" w:rsidP="0021324A">
      <w:pPr>
        <w:pStyle w:val="Quote"/>
      </w:pPr>
      <w:r w:rsidRPr="00393E99">
        <w:t>M3: Maggie Thatcher</w:t>
      </w:r>
      <w:r w:rsidR="009400CF">
        <w:t xml:space="preserve"> [ex-British prime-minister associated with the closure of many mines in the 1980s]</w:t>
      </w:r>
      <w:r w:rsidRPr="00393E99">
        <w:t>. [</w:t>
      </w:r>
      <w:hyperlink r:id="rId9" w:history="1">
        <w:r w:rsidRPr="00393E99">
          <w:t>Expletive</w:t>
        </w:r>
      </w:hyperlink>
      <w:r w:rsidRPr="00393E99">
        <w:t xml:space="preserve"> </w:t>
      </w:r>
      <w:hyperlink r:id="rId10" w:history="1">
        <w:r w:rsidRPr="00393E99">
          <w:t>deleted</w:t>
        </w:r>
      </w:hyperlink>
      <w:r w:rsidRPr="00393E99">
        <w:t>.]</w:t>
      </w:r>
    </w:p>
    <w:p w14:paraId="6BB6565D" w14:textId="77777777" w:rsidR="00AE2720" w:rsidRPr="00393E99" w:rsidRDefault="00AE2720" w:rsidP="0021324A">
      <w:pPr>
        <w:pStyle w:val="Quote"/>
      </w:pPr>
      <w:r w:rsidRPr="00393E99">
        <w:t xml:space="preserve">M6: Maggie Thatcher, look after number one. And a lot of it, a lot of it is still what we [do], we just look after themselves and that's it. </w:t>
      </w:r>
    </w:p>
    <w:p w14:paraId="1A41FD21" w14:textId="77777777" w:rsidR="005235AF" w:rsidRDefault="005235AF" w:rsidP="00187EAF">
      <w:pPr>
        <w:tabs>
          <w:tab w:val="left" w:pos="426"/>
        </w:tabs>
        <w:spacing w:before="240"/>
        <w:rPr>
          <w:b/>
          <w:i/>
          <w:szCs w:val="24"/>
        </w:rPr>
      </w:pPr>
    </w:p>
    <w:p w14:paraId="4D1C2CCA" w14:textId="77777777" w:rsidR="00AE2720" w:rsidRPr="00393E99" w:rsidRDefault="00AE2720" w:rsidP="00187EAF">
      <w:pPr>
        <w:tabs>
          <w:tab w:val="left" w:pos="426"/>
        </w:tabs>
        <w:spacing w:before="240"/>
        <w:rPr>
          <w:b/>
          <w:i/>
          <w:szCs w:val="24"/>
        </w:rPr>
      </w:pPr>
      <w:r w:rsidRPr="00393E99">
        <w:rPr>
          <w:b/>
          <w:i/>
          <w:szCs w:val="24"/>
        </w:rPr>
        <w:t>The physical environment and access to health care facilities</w:t>
      </w:r>
    </w:p>
    <w:p w14:paraId="4CEF2244" w14:textId="7C7935B9" w:rsidR="00AE2720" w:rsidRPr="00393E99" w:rsidRDefault="00AE2720" w:rsidP="00187EAF">
      <w:pPr>
        <w:tabs>
          <w:tab w:val="left" w:pos="426"/>
        </w:tabs>
        <w:spacing w:before="240"/>
        <w:rPr>
          <w:szCs w:val="24"/>
        </w:rPr>
      </w:pPr>
      <w:r w:rsidRPr="00393E99">
        <w:rPr>
          <w:szCs w:val="24"/>
        </w:rPr>
        <w:t>The closure of the pits had effects on the physical environment in both study areas. All participants discussed the disappearance of coal heaps and the reduction of air pollution which they feel impacted positively on health. They also discussed how the improvement of health services may relate to the health of residents (</w:t>
      </w:r>
      <w:r w:rsidR="00FB0ED4">
        <w:rPr>
          <w:szCs w:val="24"/>
        </w:rPr>
        <w:t>F</w:t>
      </w:r>
      <w:r w:rsidRPr="00393E99">
        <w:rPr>
          <w:szCs w:val="24"/>
        </w:rPr>
        <w:t>G3):</w:t>
      </w:r>
    </w:p>
    <w:p w14:paraId="0D025F3A" w14:textId="77777777" w:rsidR="00AE2720" w:rsidRPr="00393E99" w:rsidRDefault="00AE2720" w:rsidP="0021324A">
      <w:pPr>
        <w:pStyle w:val="Quote"/>
      </w:pPr>
      <w:r w:rsidRPr="00393E99">
        <w:t>M3: I think the generation coming is a l</w:t>
      </w:r>
      <w:r w:rsidR="00193333" w:rsidRPr="00393E99">
        <w:t>ot healthier than what we are.</w:t>
      </w:r>
      <w:r w:rsidRPr="00393E99">
        <w:t xml:space="preserve"> </w:t>
      </w:r>
    </w:p>
    <w:p w14:paraId="2F0BE35A" w14:textId="77777777" w:rsidR="00AE2720" w:rsidRPr="00393E99" w:rsidRDefault="00AE2720" w:rsidP="0021324A">
      <w:pPr>
        <w:pStyle w:val="Quote"/>
      </w:pPr>
      <w:r w:rsidRPr="00393E99">
        <w:t>M2: Well, I think when you look around and keep notes in general, see people from our age and [younger people] going by, those are quite a big lad, and us three, we are on a smaller statue. Seeing the young lads</w:t>
      </w:r>
      <w:r w:rsidR="00193333" w:rsidRPr="00393E99">
        <w:t xml:space="preserve">, they are all bloody giants. </w:t>
      </w:r>
    </w:p>
    <w:p w14:paraId="761DBEC5" w14:textId="510EF3E4" w:rsidR="00AE2720" w:rsidRPr="00393E99" w:rsidRDefault="00AE2720" w:rsidP="0021324A">
      <w:pPr>
        <w:pStyle w:val="Quote"/>
      </w:pPr>
      <w:r w:rsidRPr="00393E99">
        <w:t xml:space="preserve">Moderator: </w:t>
      </w:r>
      <w:r w:rsidR="00193333" w:rsidRPr="00393E99">
        <w:t xml:space="preserve">And why do you think is that? </w:t>
      </w:r>
    </w:p>
    <w:p w14:paraId="6E2C8BEB" w14:textId="77777777" w:rsidR="00AE2720" w:rsidRPr="00393E99" w:rsidRDefault="00AE2720" w:rsidP="0021324A">
      <w:pPr>
        <w:pStyle w:val="Quote"/>
      </w:pPr>
      <w:r w:rsidRPr="00393E99">
        <w:lastRenderedPageBreak/>
        <w:t>M3: Well, because they haven't got the dust, [...], the heaps</w:t>
      </w:r>
      <w:r w:rsidR="00193333" w:rsidRPr="00393E99">
        <w:t xml:space="preserve"> is gone, everything is gone. </w:t>
      </w:r>
    </w:p>
    <w:p w14:paraId="3E00960E" w14:textId="77777777" w:rsidR="00AE2720" w:rsidRPr="00393E99" w:rsidRDefault="00AE2720" w:rsidP="0021324A">
      <w:pPr>
        <w:pStyle w:val="Quote"/>
      </w:pPr>
      <w:r w:rsidRPr="00393E99">
        <w:t>M2: Well, and the NHS [National Health Service] is one of the more brilliant things. Without the NHS the best part of us wouldn't have been here [...].</w:t>
      </w:r>
    </w:p>
    <w:p w14:paraId="37896F47" w14:textId="77777777" w:rsidR="00AE2720" w:rsidRPr="00393E99" w:rsidRDefault="00AE2720" w:rsidP="0021324A">
      <w:pPr>
        <w:pStyle w:val="Quote"/>
      </w:pPr>
      <w:r w:rsidRPr="00393E99">
        <w:t>M1: Yes, I wouldn't be sitting here.</w:t>
      </w:r>
    </w:p>
    <w:p w14:paraId="2E7EC89E" w14:textId="45AF4B11" w:rsidR="00AE2720" w:rsidRPr="00393E99" w:rsidRDefault="00AE2720" w:rsidP="00187EAF">
      <w:pPr>
        <w:tabs>
          <w:tab w:val="left" w:pos="426"/>
        </w:tabs>
        <w:spacing w:before="240"/>
        <w:rPr>
          <w:szCs w:val="24"/>
        </w:rPr>
      </w:pPr>
      <w:r w:rsidRPr="00393E99">
        <w:rPr>
          <w:szCs w:val="24"/>
        </w:rPr>
        <w:t>Participants further discussed that the “greener enviro</w:t>
      </w:r>
      <w:r w:rsidR="00FB0ED4">
        <w:rPr>
          <w:szCs w:val="24"/>
        </w:rPr>
        <w:t>nment”</w:t>
      </w:r>
      <w:r w:rsidRPr="00393E99">
        <w:rPr>
          <w:szCs w:val="24"/>
        </w:rPr>
        <w:t xml:space="preserve">, including the decommissioning of an old railway line, has resulted in increased participation of cycling and walking throughout the area, which was seen as being particularly important for younger families. </w:t>
      </w:r>
    </w:p>
    <w:p w14:paraId="50E3165C" w14:textId="70DFB1D3" w:rsidR="00AE2720" w:rsidRPr="00393E99" w:rsidRDefault="00AE2720" w:rsidP="00187EAF">
      <w:pPr>
        <w:tabs>
          <w:tab w:val="left" w:pos="426"/>
        </w:tabs>
        <w:spacing w:before="240"/>
        <w:rPr>
          <w:szCs w:val="24"/>
        </w:rPr>
      </w:pPr>
      <w:r w:rsidRPr="00393E99">
        <w:rPr>
          <w:szCs w:val="24"/>
        </w:rPr>
        <w:t>Another participant summarised changes which impact mobility within local communities (</w:t>
      </w:r>
      <w:r w:rsidR="00FB0ED4">
        <w:rPr>
          <w:szCs w:val="24"/>
        </w:rPr>
        <w:t>F</w:t>
      </w:r>
      <w:r w:rsidRPr="00393E99">
        <w:rPr>
          <w:szCs w:val="24"/>
        </w:rPr>
        <w:t>G2):</w:t>
      </w:r>
    </w:p>
    <w:p w14:paraId="32DDB3C5" w14:textId="77777777" w:rsidR="00AE2720" w:rsidRPr="00393E99" w:rsidRDefault="00AE2720" w:rsidP="0021324A">
      <w:pPr>
        <w:pStyle w:val="Quote"/>
      </w:pPr>
      <w:r w:rsidRPr="00393E99">
        <w:t>M2: [...]. The speed of things changed. The facilities to account for that also change. You couldn’t have narrow little roads to get from A to B, like you used to. A, the transport system wasn’t required [...]. You didn’t travel very far, you know. Everything evolved around where you were at. The village you were in and the next neighbour village that was a night out. [...], technology has speeded everybody up, [...], you have got motor race, you have got wide roads, you have got improved traffic, cars are better, buses are better, more reliability, more numbers of them, you know. [...].</w:t>
      </w:r>
    </w:p>
    <w:p w14:paraId="7E465911" w14:textId="77777777" w:rsidR="00AE2720" w:rsidRPr="00393E99" w:rsidRDefault="00AE2720" w:rsidP="00187EAF">
      <w:pPr>
        <w:pStyle w:val="Heading1"/>
        <w:spacing w:before="360" w:line="480" w:lineRule="auto"/>
        <w:rPr>
          <w:rFonts w:ascii="Times New Roman" w:hAnsi="Times New Roman"/>
          <w:sz w:val="24"/>
          <w:szCs w:val="24"/>
        </w:rPr>
      </w:pPr>
      <w:r w:rsidRPr="00393E99">
        <w:rPr>
          <w:rFonts w:ascii="Times New Roman" w:hAnsi="Times New Roman"/>
          <w:sz w:val="24"/>
          <w:szCs w:val="24"/>
        </w:rPr>
        <w:t xml:space="preserve">Discussion </w:t>
      </w:r>
    </w:p>
    <w:p w14:paraId="5CCCAE70" w14:textId="7D1B62D2" w:rsidR="00C57AFC" w:rsidRDefault="00C57AFC" w:rsidP="00187EAF">
      <w:pPr>
        <w:spacing w:before="240" w:after="240"/>
        <w:rPr>
          <w:szCs w:val="24"/>
        </w:rPr>
      </w:pPr>
      <w:r w:rsidRPr="00393E99">
        <w:rPr>
          <w:szCs w:val="24"/>
        </w:rPr>
        <w:t xml:space="preserve">Earlier studies have investigated socio-cultural change in mining areas from a primarily social perspective </w:t>
      </w:r>
      <w:r w:rsidRPr="00393E99">
        <w:rPr>
          <w:szCs w:val="24"/>
        </w:rPr>
        <w:fldChar w:fldCharType="begin"/>
      </w:r>
      <w:r>
        <w:rPr>
          <w:szCs w:val="24"/>
        </w:rPr>
        <w:instrText xml:space="preserve"> ADDIN EN.CITE &lt;EndNote&gt;&lt;Cite&gt;&lt;Author&gt;Bulmer&lt;/Author&gt;&lt;Year&gt;1978&lt;/Year&gt;&lt;RecNum&gt;808&lt;/RecNum&gt;&lt;DisplayText&gt;(M. Bulmer, 1978; Waddington et al., 2001)&lt;/DisplayText&gt;&lt;record&gt;&lt;rec-number&gt;808&lt;/rec-number&gt;&lt;foreign-keys&gt;&lt;key app="EN" db-id="detst5fattt2vdev9en5td9a29zt0dt5tevd"&gt;808&lt;/key&gt;&lt;key app="ENWeb" db-id="S1tRKgrtqgYAADswarI"&gt;2249&lt;/key&gt;&lt;/foreign-keys&gt;&lt;ref-type name="Edited Book"&gt;28&lt;/ref-type&gt;&lt;contributors&gt;&lt;authors&gt;&lt;author&gt;Martin Bulmer&lt;/author&gt;&lt;/authors&gt;&lt;/contributors&gt;&lt;titles&gt;&lt;title&gt;Mining and social change&lt;/title&gt;&lt;/titles&gt;&lt;dates&gt;&lt;year&gt;1978&lt;/year&gt;&lt;/dates&gt;&lt;pub-location&gt;London&lt;/pub-location&gt;&lt;publisher&gt;Croom Helm Ltd&lt;/publisher&gt;&lt;urls&gt;&lt;/urls&gt;&lt;/record&gt;&lt;/Cite&gt;&lt;Cite&gt;&lt;Author&gt;Waddington&lt;/Author&gt;&lt;Year&gt;2001&lt;/Year&gt;&lt;RecNum&gt;735&lt;/RecNum&gt;&lt;record&gt;&lt;rec-number&gt;735&lt;/rec-number&gt;&lt;foreign-keys&gt;&lt;key app="EN" db-id="detst5fattt2vdev9en5td9a29zt0dt5tevd"&gt;735&lt;/key&gt;&lt;key app="ENWeb" db-id="S1tRKgrtqgYAADswarI"&gt;2176&lt;/key&gt;&lt;/foreign-keys&gt;&lt;ref-type name="Book"&gt;6&lt;/ref-type&gt;&lt;contributors&gt;&lt;authors&gt;&lt;author&gt;David Waddington&lt;/author&gt;&lt;author&gt;Chas Critcher&lt;/author&gt;&lt;author&gt;Bella Dicks&lt;/author&gt;&lt;author&gt;David Parry&lt;/author&gt;&lt;/authors&gt;&lt;/contributors&gt;&lt;titles&gt;&lt;title&gt;Out of the Ashes? The Social Impact of Industrial Contraction and Regeneration on Britain&amp;apos;s Mining Communities&lt;/title&gt;&lt;/titles&gt;&lt;dates&gt;&lt;year&gt;2001&lt;/year&gt;&lt;/dates&gt;&lt;pub-location&gt;Norwich&lt;/pub-location&gt;&lt;publisher&gt;The Stationery Office Limited&lt;/publisher&gt;&lt;urls&gt;&lt;/urls&gt;&lt;/record&gt;&lt;/Cite&gt;&lt;/EndNote&gt;</w:instrText>
      </w:r>
      <w:r w:rsidRPr="00393E99">
        <w:rPr>
          <w:szCs w:val="24"/>
        </w:rPr>
        <w:fldChar w:fldCharType="separate"/>
      </w:r>
      <w:r>
        <w:rPr>
          <w:noProof/>
          <w:szCs w:val="24"/>
        </w:rPr>
        <w:t>(</w:t>
      </w:r>
      <w:hyperlink w:anchor="_ENREF_6" w:tooltip="Bulmer, 1978 #808" w:history="1">
        <w:r>
          <w:rPr>
            <w:noProof/>
            <w:szCs w:val="24"/>
          </w:rPr>
          <w:t>M. Bulmer, 1978</w:t>
        </w:r>
      </w:hyperlink>
      <w:r>
        <w:rPr>
          <w:noProof/>
          <w:szCs w:val="24"/>
        </w:rPr>
        <w:t xml:space="preserve">; </w:t>
      </w:r>
      <w:hyperlink w:anchor="_ENREF_42" w:tooltip="Waddington, 2001 #735" w:history="1">
        <w:r>
          <w:rPr>
            <w:noProof/>
            <w:szCs w:val="24"/>
          </w:rPr>
          <w:t>Waddington et al., 2001</w:t>
        </w:r>
      </w:hyperlink>
      <w:r>
        <w:rPr>
          <w:noProof/>
          <w:szCs w:val="24"/>
        </w:rPr>
        <w:t>)</w:t>
      </w:r>
      <w:r w:rsidRPr="00393E99">
        <w:rPr>
          <w:szCs w:val="24"/>
        </w:rPr>
        <w:fldChar w:fldCharType="end"/>
      </w:r>
      <w:r w:rsidRPr="00393E99">
        <w:rPr>
          <w:szCs w:val="24"/>
        </w:rPr>
        <w:t xml:space="preserve">, </w:t>
      </w:r>
      <w:r w:rsidR="00E44DEB">
        <w:rPr>
          <w:szCs w:val="24"/>
        </w:rPr>
        <w:t xml:space="preserve">and </w:t>
      </w:r>
      <w:r w:rsidRPr="00393E99">
        <w:rPr>
          <w:szCs w:val="24"/>
        </w:rPr>
        <w:t xml:space="preserve">have focused on health inequalities </w:t>
      </w:r>
      <w:r w:rsidRPr="00393E99">
        <w:rPr>
          <w:szCs w:val="24"/>
        </w:rPr>
        <w:fldChar w:fldCharType="begin">
          <w:fldData xml:space="preserve">PEVuZE5vdGU+PENpdGU+PEF1dGhvcj5SaXZhPC9BdXRob3I+PFllYXI+MjAxMTwvWWVhcj48UmVj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</w:fldData>
        </w:fldChar>
      </w:r>
      <w:r>
        <w:rPr>
          <w:szCs w:val="24"/>
        </w:rPr>
        <w:instrText xml:space="preserve"> ADDIN EN.CITE </w:instrText>
      </w:r>
      <w:r>
        <w:rPr>
          <w:szCs w:val="24"/>
        </w:rPr>
        <w:fldChar w:fldCharType="begin">
          <w:fldData xml:space="preserve">PEVuZE5vdGU+PENpdGU+PEF1dGhvcj5SaXZhPC9BdXRob3I+PFllYXI+MjAxMTwvWWVhcj48UmVj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</w:fldData>
        </w:fldChar>
      </w:r>
      <w:r>
        <w:rPr>
          <w:szCs w:val="24"/>
        </w:rPr>
        <w:instrText xml:space="preserve"> ADDIN EN.CITE.DATA </w:instrText>
      </w:r>
      <w:r>
        <w:rPr>
          <w:szCs w:val="24"/>
        </w:rPr>
      </w:r>
      <w:r>
        <w:rPr>
          <w:szCs w:val="24"/>
        </w:rPr>
        <w:fldChar w:fldCharType="end"/>
      </w:r>
      <w:r w:rsidRPr="00393E99">
        <w:rPr>
          <w:szCs w:val="24"/>
        </w:rPr>
      </w:r>
      <w:r w:rsidRPr="00393E99">
        <w:rPr>
          <w:szCs w:val="24"/>
        </w:rPr>
        <w:fldChar w:fldCharType="separate"/>
      </w:r>
      <w:r>
        <w:rPr>
          <w:noProof/>
          <w:szCs w:val="24"/>
        </w:rPr>
        <w:t>(</w:t>
      </w:r>
      <w:hyperlink w:anchor="_ENREF_39" w:tooltip="Riva, 2011 #654" w:history="1">
        <w:r>
          <w:rPr>
            <w:noProof/>
            <w:szCs w:val="24"/>
          </w:rPr>
          <w:t>Riva et al., 2011</w:t>
        </w:r>
      </w:hyperlink>
      <w:r>
        <w:rPr>
          <w:noProof/>
          <w:szCs w:val="24"/>
        </w:rPr>
        <w:t xml:space="preserve">; </w:t>
      </w:r>
      <w:hyperlink w:anchor="_ENREF_40" w:tooltip="Shucksmith, 2010 #655" w:history="1">
        <w:r>
          <w:rPr>
            <w:noProof/>
            <w:szCs w:val="24"/>
          </w:rPr>
          <w:t>Shucksmith et al., 2010</w:t>
        </w:r>
      </w:hyperlink>
      <w:r>
        <w:rPr>
          <w:noProof/>
          <w:szCs w:val="24"/>
        </w:rPr>
        <w:t>)</w:t>
      </w:r>
      <w:r w:rsidRPr="00393E99">
        <w:rPr>
          <w:szCs w:val="24"/>
        </w:rPr>
        <w:fldChar w:fldCharType="end"/>
      </w:r>
      <w:r w:rsidRPr="00393E99">
        <w:rPr>
          <w:szCs w:val="24"/>
        </w:rPr>
        <w:t xml:space="preserve"> or have emphasised the importance of social capital in relation to health </w:t>
      </w:r>
      <w:r w:rsidRPr="00393E99">
        <w:rPr>
          <w:szCs w:val="24"/>
        </w:rPr>
        <w:fldChar w:fldCharType="begin"/>
      </w:r>
      <w:r>
        <w:rPr>
          <w:szCs w:val="24"/>
        </w:rPr>
        <w:instrText xml:space="preserve"> ADDIN EN.CITE &lt;EndNote&gt;&lt;Cite&gt;&lt;Author&gt;Gilbertson&lt;/Author&gt;&lt;Year&gt;2005&lt;/Year&gt;&lt;RecNum&gt;660&lt;/RecNum&gt;&lt;DisplayText&gt;(Jan Gilbertson et al., 2005; J Gilbertson &amp;amp; Manning, 2006)&lt;/DisplayText&gt;&lt;record&gt;&lt;rec-number&gt;660&lt;/rec-number&gt;&lt;foreign-keys&gt;&lt;key app="EN" db-id="detst5fattt2vdev9en5td9a29zt0dt5tevd"&gt;660&lt;/key&gt;&lt;key app="ENWeb" db-id="S1tRKgrtqgYAADswarI"&gt;2102&lt;/key&gt;&lt;/foreign-keys&gt;&lt;ref-type name="Book"&gt;6&lt;/ref-type&gt;&lt;contributors&gt;&lt;authors&gt;&lt;author&gt;Jan Gilbertson&lt;/author&gt;&lt;author&gt;Geoff Green&lt;/author&gt;&lt;author&gt;Michael Grimsley&lt;/author&gt;&lt;author&gt;Julie Manning&lt;/author&gt;&lt;/authors&gt;&lt;/contributors&gt;&lt;titles&gt;&lt;title&gt;The Dynamic of Social Capital, Health and Economy: the impact of regeneration in South Yorkshire coalfield communities&lt;/title&gt;&lt;/titles&gt;&lt;dates&gt;&lt;year&gt;2005&lt;/year&gt;&lt;/dates&gt;&lt;pub-location&gt;Sheffield Hallam University&lt;/pub-location&gt;&lt;publisher&gt;Centre for Regional Economic and Social Research&lt;/publisher&gt;&lt;urls&gt;&lt;/urls&gt;&lt;/record&gt;&lt;/Cite&gt;&lt;Cite&gt;&lt;Author&gt;Gilbertson&lt;/Author&gt;&lt;Year&gt;2006&lt;/Year&gt;&lt;RecNum&gt;657&lt;/RecNum&gt;&lt;record&gt;&lt;rec-number&gt;657&lt;/rec-number&gt;&lt;foreign-keys&gt;&lt;key app="EN" db-id="detst5fattt2vdev9en5td9a29zt0dt5tevd"&gt;657&lt;/key&gt;&lt;key app="ENWeb" db-id="S1tRKgrtqgYAADswarI"&gt;2099&lt;/key&gt;&lt;/foreign-keys&gt;&lt;ref-type name="Journal Article"&gt;17&lt;/ref-type&gt;&lt;contributors&gt;&lt;authors&gt;&lt;author&gt;Gilbertson, J&lt;/author&gt;&lt;author&gt;Manning, J.&lt;/author&gt;&lt;/authors&gt;&lt;/contributors&gt;&lt;titles&gt;&lt;title&gt;Social participation and social capital in South Yorkshire Coalfield Communities&lt;/title&gt;&lt;secondary-title&gt;Voluntary action&lt;/secondary-title&gt;&lt;/titles&gt;&lt;periodical&gt;&lt;full-title&gt;Voluntary action&lt;/full-title&gt;&lt;/periodical&gt;&lt;pages&gt;22-38&lt;/pages&gt;&lt;volume&gt;8&lt;/volume&gt;&lt;number&gt;1&lt;/number&gt;&lt;dates&gt;&lt;year&gt;2006&lt;/year&gt;&lt;pub-dates&gt;&lt;date&gt;12 March 2011&lt;/date&gt;&lt;/pub-dates&gt;&lt;/dates&gt;&lt;urls&gt;&lt;related-urls&gt;&lt;url&gt;http://shura.shu.ac.uk/830/1/fulltext.pdf&lt;/url&gt;&lt;/related-urls&gt;&lt;/urls&gt;&lt;/record&gt;&lt;/Cite&gt;&lt;/EndNote&gt;</w:instrText>
      </w:r>
      <w:r w:rsidRPr="00393E99">
        <w:rPr>
          <w:szCs w:val="24"/>
        </w:rPr>
        <w:fldChar w:fldCharType="separate"/>
      </w:r>
      <w:r>
        <w:rPr>
          <w:noProof/>
          <w:szCs w:val="24"/>
        </w:rPr>
        <w:t>(</w:t>
      </w:r>
      <w:hyperlink w:anchor="_ENREF_14" w:tooltip="Gilbertson, 2005 #660" w:history="1">
        <w:r>
          <w:rPr>
            <w:noProof/>
            <w:szCs w:val="24"/>
          </w:rPr>
          <w:t>Gilbertson et al., 2005</w:t>
        </w:r>
      </w:hyperlink>
      <w:r>
        <w:rPr>
          <w:noProof/>
          <w:szCs w:val="24"/>
        </w:rPr>
        <w:t xml:space="preserve">; </w:t>
      </w:r>
      <w:hyperlink w:anchor="_ENREF_15" w:tooltip="Gilbertson, 2006 #657" w:history="1">
        <w:r>
          <w:rPr>
            <w:noProof/>
            <w:szCs w:val="24"/>
          </w:rPr>
          <w:t>Gilbertson &amp; Manning, 2006</w:t>
        </w:r>
      </w:hyperlink>
      <w:r>
        <w:rPr>
          <w:noProof/>
          <w:szCs w:val="24"/>
        </w:rPr>
        <w:t>)</w:t>
      </w:r>
      <w:r w:rsidRPr="00393E99">
        <w:rPr>
          <w:szCs w:val="24"/>
        </w:rPr>
        <w:fldChar w:fldCharType="end"/>
      </w:r>
      <w:r w:rsidRPr="00393E99">
        <w:rPr>
          <w:szCs w:val="24"/>
        </w:rPr>
        <w:t xml:space="preserve">. To our knowledge, the present study is the first </w:t>
      </w:r>
      <w:r>
        <w:rPr>
          <w:szCs w:val="24"/>
        </w:rPr>
        <w:t>attempting</w:t>
      </w:r>
      <w:r w:rsidRPr="00393E99">
        <w:rPr>
          <w:szCs w:val="24"/>
        </w:rPr>
        <w:t xml:space="preserve"> to link several dimensions known to impact PA within a particular historical context and defined community setting. This provides an in-depth picture of changes in activity-related environments in ex-</w:t>
      </w:r>
      <w:r w:rsidRPr="00393E99">
        <w:rPr>
          <w:szCs w:val="24"/>
        </w:rPr>
        <w:lastRenderedPageBreak/>
        <w:t xml:space="preserve">mining communities where adverse socio-economic and other legacies persist to </w:t>
      </w:r>
      <w:r>
        <w:rPr>
          <w:szCs w:val="24"/>
        </w:rPr>
        <w:t>create</w:t>
      </w:r>
      <w:r w:rsidRPr="00393E99">
        <w:rPr>
          <w:szCs w:val="24"/>
        </w:rPr>
        <w:t xml:space="preserve"> what may be worse ramifications compared to other areas with an industrial past</w:t>
      </w:r>
      <w:r>
        <w:rPr>
          <w:szCs w:val="24"/>
        </w:rPr>
        <w:t>.</w:t>
      </w:r>
    </w:p>
    <w:p w14:paraId="772E923E" w14:textId="13A5E32A" w:rsidR="00C57AFC" w:rsidRDefault="00AE2720" w:rsidP="00187EAF">
      <w:pPr>
        <w:spacing w:before="240" w:after="240"/>
        <w:rPr>
          <w:szCs w:val="24"/>
        </w:rPr>
      </w:pPr>
      <w:r w:rsidRPr="00393E99">
        <w:rPr>
          <w:szCs w:val="24"/>
        </w:rPr>
        <w:t xml:space="preserve">The results of our study </w:t>
      </w:r>
      <w:r w:rsidR="0041251F">
        <w:rPr>
          <w:szCs w:val="24"/>
        </w:rPr>
        <w:t>provide</w:t>
      </w:r>
      <w:r w:rsidR="0041251F" w:rsidRPr="00393E99">
        <w:rPr>
          <w:szCs w:val="24"/>
        </w:rPr>
        <w:t xml:space="preserve"> </w:t>
      </w:r>
      <w:r w:rsidRPr="00393E99">
        <w:rPr>
          <w:szCs w:val="24"/>
        </w:rPr>
        <w:t>insight into</w:t>
      </w:r>
      <w:r w:rsidR="00BF7EB4">
        <w:rPr>
          <w:szCs w:val="24"/>
        </w:rPr>
        <w:t xml:space="preserve"> the mechanisms that may be present </w:t>
      </w:r>
      <w:r w:rsidRPr="00393E99">
        <w:rPr>
          <w:szCs w:val="24"/>
        </w:rPr>
        <w:t xml:space="preserve">in former mining communities may </w:t>
      </w:r>
      <w:r w:rsidR="00BF7EB4">
        <w:rPr>
          <w:szCs w:val="24"/>
        </w:rPr>
        <w:t xml:space="preserve">underlie the previously observed lower levels of physical activity in these populations. In doing so we sought to add evidence to a previously published theoretical framework. </w:t>
      </w:r>
      <w:r w:rsidR="00BF7EB4" w:rsidRPr="00393E99">
        <w:rPr>
          <w:szCs w:val="24"/>
        </w:rPr>
        <w:t>Many of the issues discussed crossed rigid categories which highlighted the interrelationship between multiple dimensions of the areas’ industrial past and PA.</w:t>
      </w:r>
      <w:r w:rsidR="00BF7EB4">
        <w:rPr>
          <w:szCs w:val="24"/>
        </w:rPr>
        <w:t xml:space="preserve"> </w:t>
      </w:r>
    </w:p>
    <w:p w14:paraId="01AC17EA" w14:textId="58FE2E47" w:rsidR="00C57AFC" w:rsidRPr="00393E99" w:rsidRDefault="00BF7EB4" w:rsidP="00C57AFC">
      <w:pPr>
        <w:spacing w:before="240" w:after="240"/>
        <w:rPr>
          <w:szCs w:val="24"/>
        </w:rPr>
      </w:pPr>
      <w:r>
        <w:rPr>
          <w:szCs w:val="24"/>
        </w:rPr>
        <w:t xml:space="preserve">Our framework had suggested that the physically demanding nature of employment in </w:t>
      </w:r>
      <w:r w:rsidR="00E44DEB">
        <w:rPr>
          <w:szCs w:val="24"/>
        </w:rPr>
        <w:t>industry</w:t>
      </w:r>
      <w:r>
        <w:rPr>
          <w:szCs w:val="24"/>
        </w:rPr>
        <w:t xml:space="preserve"> might have led to cultures of non-participation in physical activity which persist today. However, from our focus groups, we found rather little evidence to suggest this process was operating. </w:t>
      </w:r>
      <w:r w:rsidR="00C57AFC">
        <w:rPr>
          <w:szCs w:val="24"/>
        </w:rPr>
        <w:t>The men and women we spoke to discussed the physically demanding nature of the work, both in the pits and in the home, that they were expec</w:t>
      </w:r>
      <w:r w:rsidR="00600F05">
        <w:rPr>
          <w:szCs w:val="24"/>
        </w:rPr>
        <w:t xml:space="preserve">ted to do in the past. However </w:t>
      </w:r>
      <w:r w:rsidR="00C57AFC">
        <w:rPr>
          <w:szCs w:val="24"/>
        </w:rPr>
        <w:t>par</w:t>
      </w:r>
      <w:r w:rsidR="00600F05">
        <w:rPr>
          <w:szCs w:val="24"/>
        </w:rPr>
        <w:t>ticipants, and in particular the men</w:t>
      </w:r>
      <w:r w:rsidR="00C57AFC">
        <w:rPr>
          <w:szCs w:val="24"/>
        </w:rPr>
        <w:t xml:space="preserve">, </w:t>
      </w:r>
      <w:r>
        <w:rPr>
          <w:szCs w:val="24"/>
        </w:rPr>
        <w:t>spoke about how physically active they were outside work when the collieries were in operation and how the physical fitness instilled in them from their work benefitted them during their recreational activities.</w:t>
      </w:r>
      <w:r w:rsidRPr="00393E99">
        <w:rPr>
          <w:szCs w:val="24"/>
        </w:rPr>
        <w:t xml:space="preserve"> </w:t>
      </w:r>
      <w:r w:rsidR="00C57AFC">
        <w:rPr>
          <w:szCs w:val="24"/>
        </w:rPr>
        <w:t xml:space="preserve">Our conceptual framework had posited that poor environmental quality in ex-mining areas might create neighbourhoods were being physically active was not an easy option. However, there was rather limited evidence that our participants agreed. Although the decline of recreational opportunities was discussed, there was a general view that regeneration initiatives in these communities did have a measureable effect of neighbourhoods. Nevertheless, </w:t>
      </w:r>
      <w:r w:rsidR="005D5E8A">
        <w:rPr>
          <w:szCs w:val="24"/>
        </w:rPr>
        <w:t>they</w:t>
      </w:r>
      <w:r w:rsidR="00C57AFC" w:rsidRPr="00393E99">
        <w:rPr>
          <w:szCs w:val="24"/>
        </w:rPr>
        <w:t xml:space="preserve"> did not</w:t>
      </w:r>
      <w:r w:rsidR="005D5E8A">
        <w:rPr>
          <w:szCs w:val="24"/>
        </w:rPr>
        <w:t xml:space="preserve"> unanimously</w:t>
      </w:r>
      <w:r w:rsidR="00C57AFC" w:rsidRPr="00393E99">
        <w:rPr>
          <w:szCs w:val="24"/>
        </w:rPr>
        <w:t xml:space="preserve"> associate this with increased opportunities for activities such as recreational walking, because long-term illness and safety fears regarding traffic and crime limited their activity potential and motivation in the first place. Our results also showed that issues related </w:t>
      </w:r>
      <w:r w:rsidR="00C57AFC" w:rsidRPr="00393E99">
        <w:rPr>
          <w:szCs w:val="24"/>
        </w:rPr>
        <w:lastRenderedPageBreak/>
        <w:t xml:space="preserve">to health and safety (such as the need for a criminal records bureau check), maintenance (difficulties in recruitment of volunteers), and bureaucratic barriers (lack of monetary support) </w:t>
      </w:r>
      <w:r w:rsidR="00C57AFC">
        <w:rPr>
          <w:szCs w:val="24"/>
        </w:rPr>
        <w:t>were seen as</w:t>
      </w:r>
      <w:r w:rsidR="00C57AFC" w:rsidRPr="00393E99">
        <w:rPr>
          <w:szCs w:val="24"/>
        </w:rPr>
        <w:t xml:space="preserve"> important factors influencing PA opportunities, partly also affecting children and adolescents.</w:t>
      </w:r>
    </w:p>
    <w:p w14:paraId="56BD4FBB" w14:textId="6277218F" w:rsidR="00E44DEB" w:rsidRDefault="00702928" w:rsidP="00187EAF">
      <w:pPr>
        <w:spacing w:before="240" w:after="240"/>
        <w:rPr>
          <w:szCs w:val="24"/>
        </w:rPr>
      </w:pPr>
      <w:r>
        <w:rPr>
          <w:szCs w:val="24"/>
        </w:rPr>
        <w:t>In particular, t</w:t>
      </w:r>
      <w:r w:rsidRPr="00393E99">
        <w:rPr>
          <w:szCs w:val="24"/>
        </w:rPr>
        <w:t xml:space="preserve">he results of this </w:t>
      </w:r>
      <w:r>
        <w:rPr>
          <w:szCs w:val="24"/>
        </w:rPr>
        <w:t>study</w:t>
      </w:r>
      <w:r w:rsidRPr="00393E99">
        <w:rPr>
          <w:szCs w:val="24"/>
        </w:rPr>
        <w:t xml:space="preserve"> emphasise how the complete disappearance of the mining industry has </w:t>
      </w:r>
      <w:r>
        <w:rPr>
          <w:szCs w:val="24"/>
        </w:rPr>
        <w:t>l</w:t>
      </w:r>
      <w:r w:rsidRPr="00393E99">
        <w:rPr>
          <w:szCs w:val="24"/>
        </w:rPr>
        <w:t xml:space="preserve">eft a </w:t>
      </w:r>
      <w:r>
        <w:rPr>
          <w:szCs w:val="24"/>
        </w:rPr>
        <w:t xml:space="preserve">health </w:t>
      </w:r>
      <w:r w:rsidRPr="00393E99">
        <w:rPr>
          <w:szCs w:val="24"/>
        </w:rPr>
        <w:t xml:space="preserve">legacy </w:t>
      </w:r>
      <w:r>
        <w:rPr>
          <w:szCs w:val="24"/>
        </w:rPr>
        <w:t>primarily</w:t>
      </w:r>
      <w:r w:rsidRPr="00393E99">
        <w:rPr>
          <w:szCs w:val="24"/>
        </w:rPr>
        <w:t xml:space="preserve"> affecting the activity potential of the older generation. </w:t>
      </w:r>
      <w:r>
        <w:rPr>
          <w:szCs w:val="24"/>
        </w:rPr>
        <w:t xml:space="preserve"> A </w:t>
      </w:r>
      <w:r w:rsidRPr="00393E99">
        <w:rPr>
          <w:szCs w:val="24"/>
        </w:rPr>
        <w:t>theme</w:t>
      </w:r>
      <w:r w:rsidR="00AE2720" w:rsidRPr="00393E99">
        <w:rPr>
          <w:szCs w:val="24"/>
        </w:rPr>
        <w:t xml:space="preserve"> throughout all discuss</w:t>
      </w:r>
      <w:r w:rsidR="00D11390" w:rsidRPr="00393E99">
        <w:rPr>
          <w:szCs w:val="24"/>
        </w:rPr>
        <w:t>ions was the loss of trust and social networks</w:t>
      </w:r>
      <w:r w:rsidR="001B08EE" w:rsidRPr="00393E99">
        <w:rPr>
          <w:szCs w:val="24"/>
        </w:rPr>
        <w:t xml:space="preserve"> in both of the communitie</w:t>
      </w:r>
      <w:r w:rsidR="00D11390" w:rsidRPr="00393E99">
        <w:rPr>
          <w:szCs w:val="24"/>
        </w:rPr>
        <w:t>s</w:t>
      </w:r>
      <w:r w:rsidR="0041251F">
        <w:rPr>
          <w:szCs w:val="24"/>
        </w:rPr>
        <w:t>,</w:t>
      </w:r>
      <w:r w:rsidR="00815DA6">
        <w:rPr>
          <w:szCs w:val="24"/>
        </w:rPr>
        <w:t xml:space="preserve"> which has previously been shown to be an important determinant of physical activity </w:t>
      </w:r>
      <w:r w:rsidR="00815DA6">
        <w:rPr>
          <w:szCs w:val="24"/>
        </w:rPr>
        <w:fldChar w:fldCharType="begin">
          <w:fldData xml:space="preserve">PEVuZE5vdGU+PENpdGU+PEF1dGhvcj5MZWdoLUpvbmVzPC9BdXRob3I+PFllYXI+MjAxMjwvWWVh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</w:fldData>
        </w:fldChar>
      </w:r>
      <w:r w:rsidR="007B4208">
        <w:rPr>
          <w:szCs w:val="24"/>
        </w:rPr>
        <w:instrText xml:space="preserve"> ADDIN EN.CITE </w:instrText>
      </w:r>
      <w:r w:rsidR="007B4208">
        <w:rPr>
          <w:szCs w:val="24"/>
        </w:rPr>
        <w:fldChar w:fldCharType="begin">
          <w:fldData xml:space="preserve">PEVuZE5vdGU+PENpdGU+PEF1dGhvcj5MZWdoLUpvbmVzPC9BdXRob3I+PFllYXI+MjAxMjwvWWVh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</w:fldData>
        </w:fldChar>
      </w:r>
      <w:r w:rsidR="007B4208">
        <w:rPr>
          <w:szCs w:val="24"/>
        </w:rPr>
        <w:instrText xml:space="preserve"> ADDIN EN.CITE.DATA </w:instrText>
      </w:r>
      <w:r w:rsidR="007B4208">
        <w:rPr>
          <w:szCs w:val="24"/>
        </w:rPr>
      </w:r>
      <w:r w:rsidR="007B4208">
        <w:rPr>
          <w:szCs w:val="24"/>
        </w:rPr>
        <w:fldChar w:fldCharType="end"/>
      </w:r>
      <w:r w:rsidR="00815DA6">
        <w:rPr>
          <w:szCs w:val="24"/>
        </w:rPr>
      </w:r>
      <w:r w:rsidR="00815DA6">
        <w:rPr>
          <w:szCs w:val="24"/>
        </w:rPr>
        <w:fldChar w:fldCharType="separate"/>
      </w:r>
      <w:r w:rsidR="007B4208">
        <w:rPr>
          <w:noProof/>
          <w:szCs w:val="24"/>
        </w:rPr>
        <w:t>(</w:t>
      </w:r>
      <w:hyperlink w:anchor="_ENREF_26" w:tooltip="Legh-Jones, 2012 #823" w:history="1">
        <w:r w:rsidR="00AC3532">
          <w:rPr>
            <w:noProof/>
            <w:szCs w:val="24"/>
          </w:rPr>
          <w:t>Legh-Jones &amp; Moore, 2012</w:t>
        </w:r>
      </w:hyperlink>
      <w:r w:rsidR="007B4208">
        <w:rPr>
          <w:noProof/>
          <w:szCs w:val="24"/>
        </w:rPr>
        <w:t xml:space="preserve">; </w:t>
      </w:r>
      <w:hyperlink w:anchor="_ENREF_27" w:tooltip="Lindström, 2011 #736" w:history="1">
        <w:r w:rsidR="00AC3532">
          <w:rPr>
            <w:noProof/>
            <w:szCs w:val="24"/>
          </w:rPr>
          <w:t>Lindström, 2011</w:t>
        </w:r>
      </w:hyperlink>
      <w:r w:rsidR="007B4208">
        <w:rPr>
          <w:noProof/>
          <w:szCs w:val="24"/>
        </w:rPr>
        <w:t xml:space="preserve">; </w:t>
      </w:r>
      <w:hyperlink w:anchor="_ENREF_28" w:tooltip="McNeill, 2006 #197" w:history="1">
        <w:r w:rsidR="00AC3532">
          <w:rPr>
            <w:noProof/>
            <w:szCs w:val="24"/>
          </w:rPr>
          <w:t>McNeill et al., 2006</w:t>
        </w:r>
      </w:hyperlink>
      <w:r w:rsidR="007B4208">
        <w:rPr>
          <w:noProof/>
          <w:szCs w:val="24"/>
        </w:rPr>
        <w:t>)</w:t>
      </w:r>
      <w:r w:rsidR="00815DA6">
        <w:rPr>
          <w:szCs w:val="24"/>
        </w:rPr>
        <w:fldChar w:fldCharType="end"/>
      </w:r>
      <w:r w:rsidR="001B08EE" w:rsidRPr="00393E99">
        <w:rPr>
          <w:szCs w:val="24"/>
        </w:rPr>
        <w:t>.</w:t>
      </w:r>
      <w:r w:rsidR="00AE2720" w:rsidRPr="00393E99">
        <w:rPr>
          <w:szCs w:val="24"/>
        </w:rPr>
        <w:t xml:space="preserve"> Several participants recalled former community and family life according to the sociological models of the mining community </w:t>
      </w:r>
      <w:r w:rsidR="00D660FF" w:rsidRPr="00393E99">
        <w:rPr>
          <w:szCs w:val="24"/>
        </w:rPr>
        <w:fldChar w:fldCharType="begin"/>
      </w:r>
      <w:r w:rsidR="007B4208">
        <w:rPr>
          <w:szCs w:val="24"/>
        </w:rPr>
        <w:instrText xml:space="preserve"> ADDIN EN.CITE &lt;EndNote&gt;&lt;Cite&gt;&lt;Author&gt;Bulmer&lt;/Author&gt;&lt;Year&gt;1975&lt;/Year&gt;&lt;RecNum&gt;806&lt;/RecNum&gt;&lt;DisplayText&gt;(M. I. A. Bulmer, 1975)&lt;/DisplayText&gt;&lt;record&gt;&lt;rec-number&gt;806&lt;/rec-number&gt;&lt;foreign-keys&gt;&lt;key app="EN" db-id="detst5fattt2vdev9en5td9a29zt0dt5tevd"&gt;806&lt;/key&gt;&lt;key app="ENWeb" db-id="S1tRKgrtqgYAADswarI"&gt;2247&lt;/key&gt;&lt;/foreign-keys&gt;&lt;ref-type name="Journal Article"&gt;17&lt;/ref-type&gt;&lt;contributors&gt;&lt;authors&gt;&lt;author&gt;Bulmer, M. I. A.&lt;/author&gt;&lt;/authors&gt;&lt;/contributors&gt;&lt;titles&gt;&lt;title&gt;Sociological models of the mining community&lt;/title&gt;&lt;secondary-title&gt;The Sociological Review&lt;/secondary-title&gt;&lt;/titles&gt;&lt;periodical&gt;&lt;full-title&gt;The Sociological Review&lt;/full-title&gt;&lt;/periodical&gt;&lt;pages&gt;61-92&lt;/pages&gt;&lt;volume&gt;23&lt;/volume&gt;&lt;number&gt;1&lt;/number&gt;&lt;dates&gt;&lt;year&gt;1975&lt;/year&gt;&lt;/dates&gt;&lt;publisher&gt;Blackwell Publishing Ltd&lt;/publisher&gt;&lt;isbn&gt;1467-954X&lt;/isbn&gt;&lt;urls&gt;&lt;related-urls&gt;&lt;url&gt;http://dx.doi.org/10.1111/j.1467-954X.1975.tb00518.x&lt;/url&gt;&lt;/related-urls&gt;&lt;/urls&gt;&lt;electronic-resource-num&gt;10.1111/j.1467-954X.1975.tb00518.x&lt;/electronic-resource-num&gt;&lt;/record&gt;&lt;/Cite&gt;&lt;/EndNote&gt;</w:instrText>
      </w:r>
      <w:r w:rsidR="00D660FF" w:rsidRPr="00393E99">
        <w:rPr>
          <w:szCs w:val="24"/>
        </w:rPr>
        <w:fldChar w:fldCharType="separate"/>
      </w:r>
      <w:r w:rsidR="007B4208">
        <w:rPr>
          <w:noProof/>
          <w:szCs w:val="24"/>
        </w:rPr>
        <w:t>(</w:t>
      </w:r>
      <w:hyperlink w:anchor="_ENREF_7" w:tooltip="Bulmer, 1975 #806" w:history="1">
        <w:r w:rsidR="00AC3532">
          <w:rPr>
            <w:noProof/>
            <w:szCs w:val="24"/>
          </w:rPr>
          <w:t>Bulmer, 1975</w:t>
        </w:r>
      </w:hyperlink>
      <w:r w:rsidR="007B4208">
        <w:rPr>
          <w:noProof/>
          <w:szCs w:val="24"/>
        </w:rPr>
        <w:t>)</w:t>
      </w:r>
      <w:r w:rsidR="00D660FF" w:rsidRPr="00393E99">
        <w:rPr>
          <w:szCs w:val="24"/>
        </w:rPr>
        <w:fldChar w:fldCharType="end"/>
      </w:r>
      <w:r w:rsidR="00AE2720" w:rsidRPr="00393E99">
        <w:rPr>
          <w:szCs w:val="24"/>
        </w:rPr>
        <w:t xml:space="preserve"> which describe work, family life and recreation in the traditional pit communities as closely intertwined. In terms of social structure, working and living environments in mining communities were largely homogeneous and collectively organised. All of the families shared the same experiences, gender roles were clearly defined and everyday life and leisure time were organised around the colliery. This promoted social cohesion and mitigated against the exceptionally hard working and living conditions affecting both men and women </w:t>
      </w:r>
      <w:r w:rsidR="00D660FF" w:rsidRPr="00393E99">
        <w:rPr>
          <w:szCs w:val="24"/>
        </w:rPr>
        <w:fldChar w:fldCharType="begin"/>
      </w:r>
      <w:r w:rsidR="007B4208">
        <w:rPr>
          <w:szCs w:val="24"/>
        </w:rPr>
        <w:instrText xml:space="preserve"> ADDIN EN.CITE &lt;EndNote&gt;&lt;Cite&gt;&lt;Author&gt;Carr&lt;/Author&gt;&lt;Year&gt;2001&lt;/Year&gt;&lt;RecNum&gt;805&lt;/RecNum&gt;&lt;DisplayText&gt;(Carr, 2001)&lt;/DisplayText&gt;&lt;record&gt;&lt;rec-number&gt;805&lt;/rec-number&gt;&lt;foreign-keys&gt;&lt;key app="EN" db-id="detst5fattt2vdev9en5td9a29zt0dt5tevd"&gt;805&lt;/key&gt;&lt;key app="ENWeb" db-id="S1tRKgrtqgYAADswarI"&gt;2246&lt;/key&gt;&lt;/foreign-keys&gt;&lt;ref-type name="Book"&gt;6&lt;/ref-type&gt;&lt;contributors&gt;&lt;authors&gt;&lt;author&gt;Carr, Griselda&lt;/author&gt;&lt;/authors&gt;&lt;/contributors&gt;&lt;titles&gt;&lt;title&gt;Pit women: coal communities in Northern England in the early twentieth century&lt;/title&gt;&lt;/titles&gt;&lt;keywords&gt;&lt;keyword&gt;Coal miners&amp;apos; spouses England, Northern History 20th century.&lt;/keyword&gt;&lt;keyword&gt;Coal miners England, Northern History 20th century.&lt;/keyword&gt;&lt;keyword&gt;Coal mines and mining England, Northern History 20th century.&lt;/keyword&gt;&lt;keyword&gt;Coal trade England, Northern History 20th century.&lt;/keyword&gt;&lt;keyword&gt;Women England, Northern Social conditions.&lt;/keyword&gt;&lt;/keywords&gt;&lt;dates&gt;&lt;year&gt;2001&lt;/year&gt;&lt;/dates&gt;&lt;pub-location&gt;London&lt;/pub-location&gt;&lt;publisher&gt;Merlin&lt;/publisher&gt;&lt;isbn&gt;0850364957&lt;/isbn&gt;&lt;accession-num&gt;001160129&lt;/accession-num&gt;&lt;call-num&gt;HD8039.M6152&amp;#xD;305.48/9655/09427&amp;#xD;Main Library Main shelves HD8039.M6152 CAR&lt;/call-num&gt;&lt;urls&gt;&lt;/urls&gt;&lt;/record&gt;&lt;/Cite&gt;&lt;/EndNote&gt;</w:instrText>
      </w:r>
      <w:r w:rsidR="00D660FF" w:rsidRPr="00393E99">
        <w:rPr>
          <w:szCs w:val="24"/>
        </w:rPr>
        <w:fldChar w:fldCharType="separate"/>
      </w:r>
      <w:r w:rsidR="007B4208">
        <w:rPr>
          <w:noProof/>
          <w:szCs w:val="24"/>
        </w:rPr>
        <w:t>(</w:t>
      </w:r>
      <w:hyperlink w:anchor="_ENREF_8" w:tooltip="Carr, 2001 #805" w:history="1">
        <w:r w:rsidR="00AC3532">
          <w:rPr>
            <w:noProof/>
            <w:szCs w:val="24"/>
          </w:rPr>
          <w:t>Carr, 2001</w:t>
        </w:r>
      </w:hyperlink>
      <w:r w:rsidR="007B4208">
        <w:rPr>
          <w:noProof/>
          <w:szCs w:val="24"/>
        </w:rPr>
        <w:t>)</w:t>
      </w:r>
      <w:r w:rsidR="00D660FF" w:rsidRPr="00393E99">
        <w:rPr>
          <w:szCs w:val="24"/>
        </w:rPr>
        <w:fldChar w:fldCharType="end"/>
      </w:r>
      <w:r w:rsidR="00AE2720" w:rsidRPr="00393E99">
        <w:rPr>
          <w:szCs w:val="24"/>
        </w:rPr>
        <w:t xml:space="preserve">. </w:t>
      </w:r>
    </w:p>
    <w:p w14:paraId="302EE1CB" w14:textId="50B5E602" w:rsidR="00AE2720" w:rsidRPr="00393E99" w:rsidRDefault="00AE2720" w:rsidP="00187EAF">
      <w:pPr>
        <w:spacing w:before="240" w:after="240"/>
        <w:rPr>
          <w:szCs w:val="24"/>
        </w:rPr>
      </w:pPr>
      <w:r w:rsidRPr="00393E99">
        <w:rPr>
          <w:szCs w:val="24"/>
        </w:rPr>
        <w:t xml:space="preserve">Although all participants discussed increasing individualism, loss of identity, migration, and increasing socio-economic inequalities as factors that undermine community life, </w:t>
      </w:r>
      <w:r w:rsidR="005D5E8A">
        <w:rPr>
          <w:szCs w:val="24"/>
        </w:rPr>
        <w:t>not everyone applied</w:t>
      </w:r>
      <w:r w:rsidRPr="00393E99">
        <w:rPr>
          <w:szCs w:val="24"/>
        </w:rPr>
        <w:t xml:space="preserve"> concerns directly to their community. </w:t>
      </w:r>
      <w:r w:rsidR="005D5E8A">
        <w:rPr>
          <w:szCs w:val="24"/>
        </w:rPr>
        <w:t>We</w:t>
      </w:r>
      <w:r w:rsidR="005D5E8A" w:rsidRPr="00393E99">
        <w:rPr>
          <w:szCs w:val="24"/>
        </w:rPr>
        <w:t xml:space="preserve"> </w:t>
      </w:r>
      <w:r w:rsidRPr="00393E99">
        <w:rPr>
          <w:szCs w:val="24"/>
        </w:rPr>
        <w:t xml:space="preserve">believe that this is partly related to </w:t>
      </w:r>
      <w:r w:rsidR="005D5E8A">
        <w:rPr>
          <w:szCs w:val="24"/>
        </w:rPr>
        <w:t>the presence of</w:t>
      </w:r>
      <w:r w:rsidRPr="00393E99">
        <w:rPr>
          <w:szCs w:val="24"/>
        </w:rPr>
        <w:t xml:space="preserve"> </w:t>
      </w:r>
      <w:r w:rsidR="005D5E8A">
        <w:rPr>
          <w:szCs w:val="24"/>
        </w:rPr>
        <w:t>a</w:t>
      </w:r>
      <w:r w:rsidR="005D5E8A" w:rsidRPr="00393E99">
        <w:rPr>
          <w:szCs w:val="24"/>
        </w:rPr>
        <w:t xml:space="preserve"> </w:t>
      </w:r>
      <w:r w:rsidRPr="00393E99">
        <w:rPr>
          <w:szCs w:val="24"/>
        </w:rPr>
        <w:t xml:space="preserve">committed local partnership </w:t>
      </w:r>
      <w:r w:rsidR="005D5E8A">
        <w:rPr>
          <w:szCs w:val="24"/>
        </w:rPr>
        <w:t xml:space="preserve">at one of our study locations </w:t>
      </w:r>
      <w:r w:rsidRPr="00393E99">
        <w:rPr>
          <w:szCs w:val="24"/>
        </w:rPr>
        <w:t xml:space="preserve">which organised and implemented intergenerational projects aiming to encourage community involvement, as well as projects related to regeneration and renewal such as the continuing improvement of the local park environment. Fan et al. </w:t>
      </w:r>
      <w:r w:rsidR="00D660FF" w:rsidRPr="00393E99">
        <w:rPr>
          <w:szCs w:val="24"/>
        </w:rPr>
        <w:fldChar w:fldCharType="begin"/>
      </w:r>
      <w:r w:rsidR="007B4208">
        <w:rPr>
          <w:szCs w:val="24"/>
        </w:rPr>
        <w:instrText xml:space="preserve"> ADDIN EN.CITE &lt;EndNote&gt;&lt;Cite ExcludeAuth="1"&gt;&lt;Author&gt;Fan&lt;/Author&gt;&lt;Year&gt;2011&lt;/Year&gt;&lt;RecNum&gt;765&lt;/RecNum&gt;&lt;DisplayText&gt;(2011)&lt;/DisplayText&gt;&lt;record&gt;&lt;rec-number&gt;765&lt;/rec-number&gt;&lt;foreign-keys&gt;&lt;key app="EN" db-id="detst5fattt2vdev9en5td9a29zt0dt5tevd"&gt;765&lt;/key&gt;&lt;key app="ENWeb" db-id="S1tRKgrtqgYAADswarI"&gt;2206&lt;/key&gt;&lt;/foreign-keys&gt;&lt;ref-type name="Journal Article"&gt;17&lt;/ref-type&gt;&lt;contributors&gt;&lt;authors&gt;&lt;author&gt;Fan, Yingling&lt;/author&gt;&lt;author&gt;Das, Kirti V.&lt;/author&gt;&lt;author&gt;Chen, Qian&lt;/author&gt;&lt;/authors&gt;&lt;/contributors&gt;&lt;titles&gt;&lt;title&gt;Neighborhood green, social support, physical activity, and stress: Assessing the cumulative impact&lt;/title&gt;&lt;secondary-title&gt;Health &amp;amp; Place&lt;/secondary-title&gt;&lt;/titles&gt;&lt;periodical&gt;&lt;full-title&gt;Health &amp;amp; Place&lt;/full-title&gt;&lt;abbr-1&gt;Health Place&lt;/abbr-1&gt;&lt;/periodical&gt;&lt;pages&gt;1202–1211&lt;/pages&gt;&lt;volume&gt;17&lt;/volume&gt;&lt;number&gt;6&lt;/number&gt;&lt;keywords&gt;&lt;keyword&gt;Stress&lt;/keyword&gt;&lt;keyword&gt;Green spaces&lt;/keyword&gt;&lt;keyword&gt;Neighborhood&lt;/keyword&gt;&lt;keyword&gt;Greenness&lt;/keyword&gt;&lt;keyword&gt;Social support&lt;/keyword&gt;&lt;keyword&gt;Physical activity&lt;/keyword&gt;&lt;keyword&gt;Instrumental variables regression&lt;/keyword&gt;&lt;/keywords&gt;&lt;dates&gt;&lt;year&gt;2011&lt;/year&gt;&lt;/dates&gt;&lt;isbn&gt;1353-8292&lt;/isbn&gt;&lt;urls&gt;&lt;related-urls&gt;&lt;url&gt;http://www.sciencedirect.com/science/article/pii/S1353829211001481&lt;/url&gt;&lt;/related-urls&gt;&lt;/urls&gt;&lt;/record&gt;&lt;/Cite&gt;&lt;/EndNote&gt;</w:instrText>
      </w:r>
      <w:r w:rsidR="00D660FF" w:rsidRPr="00393E99">
        <w:rPr>
          <w:szCs w:val="24"/>
        </w:rPr>
        <w:fldChar w:fldCharType="separate"/>
      </w:r>
      <w:r w:rsidR="007B4208">
        <w:rPr>
          <w:noProof/>
          <w:szCs w:val="24"/>
        </w:rPr>
        <w:t>(</w:t>
      </w:r>
      <w:hyperlink w:anchor="_ENREF_13" w:tooltip="Fan, 2011 #765" w:history="1">
        <w:r w:rsidR="00AC3532">
          <w:rPr>
            <w:noProof/>
            <w:szCs w:val="24"/>
          </w:rPr>
          <w:t>2011</w:t>
        </w:r>
      </w:hyperlink>
      <w:r w:rsidR="007B4208">
        <w:rPr>
          <w:noProof/>
          <w:szCs w:val="24"/>
        </w:rPr>
        <w:t>)</w:t>
      </w:r>
      <w:r w:rsidR="00D660FF" w:rsidRPr="00393E99">
        <w:rPr>
          <w:szCs w:val="24"/>
        </w:rPr>
        <w:fldChar w:fldCharType="end"/>
      </w:r>
      <w:r w:rsidRPr="00393E99">
        <w:rPr>
          <w:szCs w:val="24"/>
        </w:rPr>
        <w:t xml:space="preserve">, for example, emphasised the </w:t>
      </w:r>
      <w:r w:rsidRPr="00393E99">
        <w:rPr>
          <w:szCs w:val="24"/>
        </w:rPr>
        <w:lastRenderedPageBreak/>
        <w:t xml:space="preserve">positive interrelation between park spaces, PA, stress mitigation and social support. They highlighted that the opportunity to socialise in public green spaces strengthens their health benefits if they are accessible and multifunctional. </w:t>
      </w:r>
      <w:r w:rsidR="004D7E5B">
        <w:rPr>
          <w:szCs w:val="24"/>
        </w:rPr>
        <w:t>Furthermore</w:t>
      </w:r>
      <w:r w:rsidRPr="00393E99">
        <w:rPr>
          <w:szCs w:val="24"/>
        </w:rPr>
        <w:t xml:space="preserve">, the urban area </w:t>
      </w:r>
      <w:r w:rsidR="005D5E8A">
        <w:rPr>
          <w:szCs w:val="24"/>
        </w:rPr>
        <w:t xml:space="preserve">we used for two of our focus groups </w:t>
      </w:r>
      <w:r w:rsidRPr="00393E99">
        <w:rPr>
          <w:szCs w:val="24"/>
        </w:rPr>
        <w:t>had undergone a considerable structural change as the closure of several collieries dissolved former communities with particular pit identities, and subsequent town expansion created relatively anonymous neighbourhoods.</w:t>
      </w:r>
    </w:p>
    <w:p w14:paraId="119907D5" w14:textId="27F19EB4" w:rsidR="00AE2720" w:rsidRPr="00393E99" w:rsidRDefault="00DE687D" w:rsidP="00187EAF">
      <w:pPr>
        <w:spacing w:before="240" w:after="240"/>
        <w:rPr>
          <w:szCs w:val="24"/>
        </w:rPr>
      </w:pPr>
      <w:r>
        <w:rPr>
          <w:szCs w:val="24"/>
        </w:rPr>
        <w:t>Finally, o</w:t>
      </w:r>
      <w:r w:rsidR="00AE2720" w:rsidRPr="00393E99">
        <w:rPr>
          <w:szCs w:val="24"/>
        </w:rPr>
        <w:t xml:space="preserve">ur findings illustrate how gardening has remained a popular activity which is directly related to the industrial past of the areas </w:t>
      </w:r>
      <w:r w:rsidR="00D660FF" w:rsidRPr="00393E99">
        <w:rPr>
          <w:szCs w:val="24"/>
        </w:rPr>
        <w:fldChar w:fldCharType="begin"/>
      </w:r>
      <w:r w:rsidR="007B4208">
        <w:rPr>
          <w:szCs w:val="24"/>
        </w:rPr>
        <w:instrText xml:space="preserve"> ADDIN EN.CITE &lt;EndNote&gt;&lt;Cite&gt;&lt;Author&gt;Bulmer&lt;/Author&gt;&lt;Year&gt;1978&lt;/Year&gt;&lt;RecNum&gt;808&lt;/RecNum&gt;&lt;DisplayText&gt;(M. Bulmer, 1978; Zweig, 1948)&lt;/DisplayText&gt;&lt;record&gt;&lt;rec-number&gt;808&lt;/rec-number&gt;&lt;foreign-keys&gt;&lt;key app="EN" db-id="detst5fattt2vdev9en5td9a29zt0dt5tevd"&gt;808&lt;/key&gt;&lt;key app="ENWeb" db-id="S1tRKgrtqgYAADswarI"&gt;2249&lt;/key&gt;&lt;/foreign-keys&gt;&lt;ref-type name="Edited Book"&gt;28&lt;/ref-type&gt;&lt;contributors&gt;&lt;authors&gt;&lt;author&gt;Martin Bulmer&lt;/author&gt;&lt;/authors&gt;&lt;/contributors&gt;&lt;titles&gt;&lt;title&gt;Mining and social change&lt;/title&gt;&lt;/titles&gt;&lt;dates&gt;&lt;year&gt;1978&lt;/year&gt;&lt;/dates&gt;&lt;pub-location&gt;London&lt;/pub-location&gt;&lt;publisher&gt;Croom Helm Ltd&lt;/publisher&gt;&lt;urls&gt;&lt;/urls&gt;&lt;/record&gt;&lt;/Cite&gt;&lt;Cite&gt;&lt;Author&gt;Zweig&lt;/Author&gt;&lt;Year&gt;1948&lt;/Year&gt;&lt;RecNum&gt;673&lt;/RecNum&gt;&lt;record&gt;&lt;rec-number&gt;673&lt;/rec-number&gt;&lt;foreign-keys&gt;&lt;key app="EN" db-id="detst5fattt2vdev9en5td9a29zt0dt5tevd"&gt;673&lt;/key&gt;&lt;key app="ENWeb" db-id="S1tRKgrtqgYAADswarI"&gt;2115&lt;/key&gt;&lt;/foreign-keys&gt;&lt;ref-type name="Book"&gt;6&lt;/ref-type&gt;&lt;contributors&gt;&lt;authors&gt;&lt;author&gt;Zweig, Ferdynand&lt;/author&gt;&lt;/authors&gt;&lt;/contributors&gt;&lt;titles&gt;&lt;title&gt;Men in the pits&lt;/title&gt;&lt;/titles&gt;&lt;keywords&gt;&lt;keyword&gt;Coal miners Great Britain.&lt;/keyword&gt;&lt;/keywords&gt;&lt;dates&gt;&lt;year&gt;1948&lt;/year&gt;&lt;/dates&gt;&lt;pub-location&gt;London&lt;/pub-location&gt;&lt;publisher&gt;Gollancz&lt;/publisher&gt;&lt;accession-num&gt;000175956&lt;/accession-num&gt;&lt;call-num&gt;HD8039.M62&amp;#xD;331.762233&amp;#xD;Main Library Main shelves HD8039.M62 ZWE&lt;/call-num&gt;&lt;urls&gt;&lt;/urls&gt;&lt;/record&gt;&lt;/Cite&gt;&lt;/EndNote&gt;</w:instrText>
      </w:r>
      <w:r w:rsidR="00D660FF" w:rsidRPr="00393E99">
        <w:rPr>
          <w:szCs w:val="24"/>
        </w:rPr>
        <w:fldChar w:fldCharType="separate"/>
      </w:r>
      <w:r w:rsidR="007B4208">
        <w:rPr>
          <w:noProof/>
          <w:szCs w:val="24"/>
        </w:rPr>
        <w:t>(</w:t>
      </w:r>
      <w:hyperlink w:anchor="_ENREF_6" w:tooltip="Bulmer, 1978 #808" w:history="1">
        <w:r w:rsidR="00AC3532">
          <w:rPr>
            <w:noProof/>
            <w:szCs w:val="24"/>
          </w:rPr>
          <w:t>Bulmer, 1978</w:t>
        </w:r>
      </w:hyperlink>
      <w:r w:rsidR="007B4208">
        <w:rPr>
          <w:noProof/>
          <w:szCs w:val="24"/>
        </w:rPr>
        <w:t xml:space="preserve">; </w:t>
      </w:r>
      <w:hyperlink w:anchor="_ENREF_53" w:tooltip="Zweig, 1948 #673" w:history="1">
        <w:r w:rsidR="00AC3532">
          <w:rPr>
            <w:noProof/>
            <w:szCs w:val="24"/>
          </w:rPr>
          <w:t>Zweig, 1948</w:t>
        </w:r>
      </w:hyperlink>
      <w:r w:rsidR="007B4208">
        <w:rPr>
          <w:noProof/>
          <w:szCs w:val="24"/>
        </w:rPr>
        <w:t>)</w:t>
      </w:r>
      <w:r w:rsidR="00D660FF" w:rsidRPr="00393E99">
        <w:rPr>
          <w:szCs w:val="24"/>
        </w:rPr>
        <w:fldChar w:fldCharType="end"/>
      </w:r>
      <w:r w:rsidR="00AE2720" w:rsidRPr="00393E99">
        <w:rPr>
          <w:szCs w:val="24"/>
        </w:rPr>
        <w:t xml:space="preserve">. For many pit families, allotments provided an essential food supply and an opportunity to experience social recognition. This is different from other findings where most of the participants </w:t>
      </w:r>
      <w:r w:rsidR="00193333" w:rsidRPr="00393E99">
        <w:rPr>
          <w:szCs w:val="24"/>
        </w:rPr>
        <w:t>who were very active in their j</w:t>
      </w:r>
      <w:r w:rsidR="00AE2720" w:rsidRPr="00393E99">
        <w:rPr>
          <w:szCs w:val="24"/>
        </w:rPr>
        <w:t xml:space="preserve">obs did not engage in physically demanding leisure-time activities because they were either too tired or had other priorities </w:t>
      </w:r>
      <w:r w:rsidR="00D660FF" w:rsidRPr="00393E99">
        <w:rPr>
          <w:szCs w:val="24"/>
        </w:rPr>
        <w:fldChar w:fldCharType="begin"/>
      </w:r>
      <w:r w:rsidR="007B4208">
        <w:rPr>
          <w:szCs w:val="24"/>
        </w:rPr>
        <w:instrText xml:space="preserve"> ADDIN EN.CITE &lt;EndNote&gt;&lt;Cite&gt;&lt;Author&gt;Wandel&lt;/Author&gt;&lt;Year&gt;2005&lt;/Year&gt;&lt;RecNum&gt;643&lt;/RecNum&gt;&lt;DisplayText&gt;(Wandel &amp;amp; Roos, 2005)&lt;/DisplayText&gt;&lt;record&gt;&lt;rec-number&gt;643&lt;/rec-number&gt;&lt;foreign-keys&gt;&lt;key app="EN" db-id="detst5fattt2vdev9en5td9a29zt0dt5tevd"&gt;643&lt;/key&gt;&lt;key app="ENWeb" db-id="S1tRKgrtqgYAADswarI"&gt;2085&lt;/key&gt;&lt;/foreign-keys&gt;&lt;ref-type name="Journal Article"&gt;17&lt;/ref-type&gt;&lt;contributors&gt;&lt;authors&gt;&lt;author&gt;Wandel, Margareta&lt;/author&gt;&lt;author&gt;Roos, Gun&lt;/author&gt;&lt;/authors&gt;&lt;/contributors&gt;&lt;titles&gt;&lt;title&gt;Work, food and physical activity. A qualitative study of coping strategies among men in three occupations&lt;/title&gt;&lt;secondary-title&gt;Appetite&lt;/secondary-title&gt;&lt;/titles&gt;&lt;periodical&gt;&lt;full-title&gt;Appetite&lt;/full-title&gt;&lt;abbr-1&gt;Appetite&lt;/abbr-1&gt;&lt;abbr-2&gt;Appetite&lt;/abbr-2&gt;&lt;/periodical&gt;&lt;pages&gt;93-102&lt;/pages&gt;&lt;volume&gt;44&lt;/volume&gt;&lt;number&gt;1&lt;/number&gt;&lt;keywords&gt;&lt;keyword&gt;Work&lt;/keyword&gt;&lt;keyword&gt;Occupation&lt;/keyword&gt;&lt;keyword&gt;Food habits&lt;/keyword&gt;&lt;keyword&gt;Exercise&lt;/keyword&gt;&lt;keyword&gt;Health practices&lt;/keyword&gt;&lt;keyword&gt;Norway&lt;/keyword&gt;&lt;/keywords&gt;&lt;dates&gt;&lt;year&gt;2005&lt;/year&gt;&lt;/dates&gt;&lt;isbn&gt;0195-6663&lt;/isbn&gt;&lt;urls&gt;&lt;related-urls&gt;&lt;url&gt;http://www.sciencedirect.com/science/article/B6WB2-4DCWF7C-2/2/c0f68ac33f28c0b06a58ba2061c2bd14&lt;/url&gt;&lt;/related-urls&gt;&lt;/urls&gt;&lt;/record&gt;&lt;/Cite&gt;&lt;/EndNote&gt;</w:instrText>
      </w:r>
      <w:r w:rsidR="00D660FF" w:rsidRPr="00393E99">
        <w:rPr>
          <w:szCs w:val="24"/>
        </w:rPr>
        <w:fldChar w:fldCharType="separate"/>
      </w:r>
      <w:r w:rsidR="007B4208">
        <w:rPr>
          <w:noProof/>
          <w:szCs w:val="24"/>
        </w:rPr>
        <w:t>(</w:t>
      </w:r>
      <w:hyperlink w:anchor="_ENREF_44" w:tooltip="Wandel, 2005 #643" w:history="1">
        <w:r w:rsidR="00AC3532">
          <w:rPr>
            <w:noProof/>
            <w:szCs w:val="24"/>
          </w:rPr>
          <w:t>Wandel &amp; Roos, 2005</w:t>
        </w:r>
      </w:hyperlink>
      <w:r w:rsidR="007B4208">
        <w:rPr>
          <w:noProof/>
          <w:szCs w:val="24"/>
        </w:rPr>
        <w:t>)</w:t>
      </w:r>
      <w:r w:rsidR="00D660FF" w:rsidRPr="00393E99">
        <w:rPr>
          <w:szCs w:val="24"/>
        </w:rPr>
        <w:fldChar w:fldCharType="end"/>
      </w:r>
      <w:r w:rsidR="00AE2720" w:rsidRPr="00393E99">
        <w:rPr>
          <w:szCs w:val="24"/>
        </w:rPr>
        <w:t>. Today, however, limited access to and availability of allotments, particularly in more urban areas, as well as a tendency to more sedentary lifestyles has influenced former activity patterns, and the original purpose of gardening has shifted from being a food-producing and socio-cultural necessity towards a more exclusive leisure-time activity.</w:t>
      </w:r>
    </w:p>
    <w:p w14:paraId="36CE3D1D" w14:textId="5AC2B434" w:rsidR="00AE2720" w:rsidRPr="00393E99" w:rsidRDefault="00C613A8" w:rsidP="00187EAF">
      <w:pPr>
        <w:spacing w:before="240" w:after="240"/>
        <w:rPr>
          <w:szCs w:val="24"/>
        </w:rPr>
      </w:pPr>
      <w:r>
        <w:rPr>
          <w:szCs w:val="24"/>
        </w:rPr>
        <w:t>There are limitations to our study. T</w:t>
      </w:r>
      <w:r w:rsidR="00AE2720" w:rsidRPr="00393E99">
        <w:rPr>
          <w:szCs w:val="24"/>
        </w:rPr>
        <w:t>his research was dependent on the co-operation of the working men’s clubs and their members,</w:t>
      </w:r>
      <w:r>
        <w:rPr>
          <w:szCs w:val="24"/>
        </w:rPr>
        <w:t xml:space="preserve"> and</w:t>
      </w:r>
      <w:r w:rsidR="00AE2720" w:rsidRPr="00393E99">
        <w:rPr>
          <w:szCs w:val="24"/>
        </w:rPr>
        <w:t xml:space="preserve"> it was challenging to recruit an appropriate study sample</w:t>
      </w:r>
      <w:r>
        <w:rPr>
          <w:szCs w:val="24"/>
        </w:rPr>
        <w:t>. S</w:t>
      </w:r>
      <w:r w:rsidR="00AE2720" w:rsidRPr="00393E99">
        <w:rPr>
          <w:szCs w:val="24"/>
        </w:rPr>
        <w:t xml:space="preserve">imilar to other research projects applying focus group methodology </w:t>
      </w:r>
      <w:r w:rsidR="00D660FF" w:rsidRPr="00393E99">
        <w:rPr>
          <w:szCs w:val="24"/>
        </w:rPr>
        <w:fldChar w:fldCharType="begin"/>
      </w:r>
      <w:r w:rsidR="007B4208">
        <w:rPr>
          <w:szCs w:val="24"/>
        </w:rPr>
        <w:instrText xml:space="preserve"> ADDIN EN.CITE &lt;EndNote&gt;&lt;Cite&gt;&lt;Author&gt;Hoebeke&lt;/Author&gt;&lt;Year&gt;2008&lt;/Year&gt;&lt;RecNum&gt;639&lt;/RecNum&gt;&lt;DisplayText&gt;(Hoebeke, 2008)&lt;/DisplayText&gt;&lt;record&gt;&lt;rec-number&gt;639&lt;/rec-number&gt;&lt;foreign-keys&gt;&lt;key app="EN" db-id="detst5fattt2vdev9en5td9a29zt0dt5tevd"&gt;639&lt;/key&gt;&lt;key app="ENWeb" db-id="S1tRKgrtqgYAADswarI"&gt;2081&lt;/key&gt;&lt;/foreign-keys&gt;&lt;ref-type name="Journal Article"&gt;17&lt;/ref-type&gt;&lt;contributors&gt;&lt;authors&gt;&lt;author&gt;Hoebeke, Roberta&lt;/author&gt;&lt;/authors&gt;&lt;/contributors&gt;&lt;titles&gt;&lt;title&gt;Low-income women&amp;apos;s perceived barriers to physical activity: focus group results&lt;/title&gt;&lt;secondary-title&gt;Applied Nursing Research&lt;/secondary-title&gt;&lt;/titles&gt;&lt;periodical&gt;&lt;full-title&gt;Applied Nursing Research&lt;/full-title&gt;&lt;abbr-1&gt;Appl. Nurs. Res.&lt;/abbr-1&gt;&lt;abbr-2&gt;Appl Nurs Res&lt;/abbr-2&gt;&lt;/periodical&gt;&lt;pages&gt;60-65&lt;/pages&gt;&lt;volume&gt;21&lt;/volume&gt;&lt;number&gt;2&lt;/number&gt;&lt;dates&gt;&lt;year&gt;2008&lt;/year&gt;&lt;/dates&gt;&lt;isbn&gt;0897-1897&lt;/isbn&gt;&lt;urls&gt;&lt;related-urls&gt;&lt;url&gt;http://www.sciencedirect.com/science/article/B6WB4-4SDWWJ7-3/2/09dbfce43739de1176e55eaa83837614&lt;/url&gt;&lt;/related-urls&gt;&lt;/urls&gt;&lt;/record&gt;&lt;/Cite&gt;&lt;/EndNote&gt;</w:instrText>
      </w:r>
      <w:r w:rsidR="00D660FF" w:rsidRPr="00393E99">
        <w:rPr>
          <w:szCs w:val="24"/>
        </w:rPr>
        <w:fldChar w:fldCharType="separate"/>
      </w:r>
      <w:r w:rsidR="007B4208">
        <w:rPr>
          <w:noProof/>
          <w:szCs w:val="24"/>
        </w:rPr>
        <w:t>(</w:t>
      </w:r>
      <w:hyperlink w:anchor="_ENREF_19" w:tooltip="Hoebeke, 2008 #639" w:history="1">
        <w:r w:rsidR="00AC3532">
          <w:rPr>
            <w:noProof/>
            <w:szCs w:val="24"/>
          </w:rPr>
          <w:t>Hoebeke, 2008</w:t>
        </w:r>
      </w:hyperlink>
      <w:r w:rsidR="007B4208">
        <w:rPr>
          <w:noProof/>
          <w:szCs w:val="24"/>
        </w:rPr>
        <w:t>)</w:t>
      </w:r>
      <w:r w:rsidR="00D660FF" w:rsidRPr="00393E99">
        <w:rPr>
          <w:szCs w:val="24"/>
        </w:rPr>
        <w:fldChar w:fldCharType="end"/>
      </w:r>
      <w:r w:rsidR="00AE2720" w:rsidRPr="00393E99">
        <w:rPr>
          <w:szCs w:val="24"/>
        </w:rPr>
        <w:t>, this study is</w:t>
      </w:r>
      <w:r w:rsidR="00DE687D">
        <w:rPr>
          <w:szCs w:val="24"/>
        </w:rPr>
        <w:t xml:space="preserve"> therefore</w:t>
      </w:r>
      <w:r w:rsidR="00AE2720" w:rsidRPr="00393E99">
        <w:rPr>
          <w:szCs w:val="24"/>
        </w:rPr>
        <w:t xml:space="preserve"> limited in size</w:t>
      </w:r>
      <w:r>
        <w:rPr>
          <w:szCs w:val="24"/>
        </w:rPr>
        <w:t>. Initially,</w:t>
      </w:r>
      <w:r w:rsidR="003B7E40">
        <w:rPr>
          <w:szCs w:val="24"/>
        </w:rPr>
        <w:t xml:space="preserve"> w</w:t>
      </w:r>
      <w:r w:rsidR="00AE2720" w:rsidRPr="00393E99">
        <w:rPr>
          <w:szCs w:val="24"/>
        </w:rPr>
        <w:t>omen were</w:t>
      </w:r>
      <w:r>
        <w:rPr>
          <w:szCs w:val="24"/>
        </w:rPr>
        <w:t xml:space="preserve"> </w:t>
      </w:r>
      <w:r w:rsidR="00AE2720" w:rsidRPr="00393E99">
        <w:rPr>
          <w:szCs w:val="24"/>
        </w:rPr>
        <w:t>hesitant to participate which may partly reflect the intrinsic male-dominated environment of the clubs. As our study focussed on change related to the communities’ socio-economic history, the participants were relatively homogenous in age.</w:t>
      </w:r>
      <w:r w:rsidR="002C7281">
        <w:rPr>
          <w:szCs w:val="24"/>
        </w:rPr>
        <w:t xml:space="preserve"> Although some participants attributed components of their physical decline to employment in mining it was not possible to assess </w:t>
      </w:r>
      <w:r w:rsidR="002C7281">
        <w:rPr>
          <w:szCs w:val="24"/>
        </w:rPr>
        <w:lastRenderedPageBreak/>
        <w:t>this further</w:t>
      </w:r>
      <w:r w:rsidR="0074331B">
        <w:rPr>
          <w:szCs w:val="24"/>
        </w:rPr>
        <w:t xml:space="preserve"> as we had no comparator group of individuals from non-mining areas. T</w:t>
      </w:r>
      <w:r w:rsidR="002C7281">
        <w:rPr>
          <w:szCs w:val="24"/>
        </w:rPr>
        <w:t xml:space="preserve">herefore some changes observed may have been more generally associated with declines in age-related physical function. </w:t>
      </w:r>
      <w:r w:rsidR="00AE2720" w:rsidRPr="00393E99">
        <w:rPr>
          <w:szCs w:val="24"/>
        </w:rPr>
        <w:t xml:space="preserve"> Further, the attendees were highly motivated, very active community members and partly experienced in fundraising and communicating community issues to stakeholders. The transferability of our results </w:t>
      </w:r>
      <w:r w:rsidR="00DE687D">
        <w:rPr>
          <w:szCs w:val="24"/>
        </w:rPr>
        <w:t>has therefore to</w:t>
      </w:r>
      <w:r w:rsidR="00AE2720" w:rsidRPr="00393E99">
        <w:rPr>
          <w:szCs w:val="24"/>
        </w:rPr>
        <w:t xml:space="preserve"> be considered in the context that they reflect attitudes and perceptions of a particular group in a </w:t>
      </w:r>
      <w:r w:rsidR="001D734E">
        <w:rPr>
          <w:szCs w:val="24"/>
        </w:rPr>
        <w:t>specific</w:t>
      </w:r>
      <w:r w:rsidR="00AE2720" w:rsidRPr="00393E99">
        <w:rPr>
          <w:szCs w:val="24"/>
        </w:rPr>
        <w:t xml:space="preserve"> socio-cultural setting. </w:t>
      </w:r>
    </w:p>
    <w:p w14:paraId="210B46FF" w14:textId="77777777" w:rsidR="00AE2720" w:rsidRPr="00393E99" w:rsidRDefault="00AE2720" w:rsidP="00A924BC">
      <w:pPr>
        <w:spacing w:before="240" w:after="240"/>
        <w:rPr>
          <w:szCs w:val="24"/>
        </w:rPr>
      </w:pPr>
      <w:r w:rsidRPr="00393E99">
        <w:rPr>
          <w:szCs w:val="24"/>
        </w:rPr>
        <w:t xml:space="preserve">Prior research has highlighted the particular challenge to reach and motivate residents of low-income communities to participate in health enhancing programmes and activities </w:t>
      </w:r>
      <w:r w:rsidR="00D660FF" w:rsidRPr="00393E99">
        <w:rPr>
          <w:szCs w:val="24"/>
        </w:rPr>
        <w:fldChar w:fldCharType="begin">
          <w:fldData xml:space="preserve">PEVuZE5vdGU+PENpdGU+PEF1dGhvcj5ZYW5jZXk8L0F1dGhvcj48WWVhcj4yMDA2PC9ZZWFyPjxS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=
</w:fldData>
        </w:fldChar>
      </w:r>
      <w:r w:rsidR="007B4208">
        <w:rPr>
          <w:szCs w:val="24"/>
        </w:rPr>
        <w:instrText xml:space="preserve"> ADDIN EN.CITE </w:instrText>
      </w:r>
      <w:r w:rsidR="007B4208">
        <w:rPr>
          <w:szCs w:val="24"/>
        </w:rPr>
        <w:fldChar w:fldCharType="begin">
          <w:fldData xml:space="preserve">PEVuZE5vdGU+PENpdGU+PEF1dGhvcj5ZYW5jZXk8L0F1dGhvcj48WWVhcj4yMDA2PC9ZZWFyPjxS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=
</w:fldData>
        </w:fldChar>
      </w:r>
      <w:r w:rsidR="007B4208">
        <w:rPr>
          <w:szCs w:val="24"/>
        </w:rPr>
        <w:instrText xml:space="preserve"> ADDIN EN.CITE.DATA </w:instrText>
      </w:r>
      <w:r w:rsidR="007B4208">
        <w:rPr>
          <w:szCs w:val="24"/>
        </w:rPr>
      </w:r>
      <w:r w:rsidR="007B4208">
        <w:rPr>
          <w:szCs w:val="24"/>
        </w:rPr>
        <w:fldChar w:fldCharType="end"/>
      </w:r>
      <w:r w:rsidR="00D660FF" w:rsidRPr="00393E99">
        <w:rPr>
          <w:szCs w:val="24"/>
        </w:rPr>
      </w:r>
      <w:r w:rsidR="00D660FF" w:rsidRPr="00393E99">
        <w:rPr>
          <w:szCs w:val="24"/>
        </w:rPr>
        <w:fldChar w:fldCharType="separate"/>
      </w:r>
      <w:r w:rsidR="007B4208">
        <w:rPr>
          <w:noProof/>
          <w:szCs w:val="24"/>
        </w:rPr>
        <w:t>(</w:t>
      </w:r>
      <w:hyperlink w:anchor="_ENREF_48" w:tooltip="Withall, 2010 #796" w:history="1">
        <w:r w:rsidR="00AC3532">
          <w:rPr>
            <w:noProof/>
            <w:szCs w:val="24"/>
          </w:rPr>
          <w:t>Withall et al., 2010</w:t>
        </w:r>
      </w:hyperlink>
      <w:r w:rsidR="007B4208">
        <w:rPr>
          <w:noProof/>
          <w:szCs w:val="24"/>
        </w:rPr>
        <w:t xml:space="preserve">; </w:t>
      </w:r>
      <w:hyperlink w:anchor="_ENREF_51" w:tooltip="Yancey, 2006 #860" w:history="1">
        <w:r w:rsidR="00AC3532">
          <w:rPr>
            <w:noProof/>
            <w:szCs w:val="24"/>
          </w:rPr>
          <w:t>Yancey et al., 2006</w:t>
        </w:r>
      </w:hyperlink>
      <w:r w:rsidR="007B4208">
        <w:rPr>
          <w:noProof/>
          <w:szCs w:val="24"/>
        </w:rPr>
        <w:t>)</w:t>
      </w:r>
      <w:r w:rsidR="00D660FF" w:rsidRPr="00393E99">
        <w:rPr>
          <w:szCs w:val="24"/>
        </w:rPr>
        <w:fldChar w:fldCharType="end"/>
      </w:r>
      <w:r w:rsidRPr="00393E99">
        <w:rPr>
          <w:szCs w:val="24"/>
        </w:rPr>
        <w:t xml:space="preserve">. We therefore believe that our findings have implications for policy and practice. </w:t>
      </w:r>
      <w:r w:rsidR="00900C52" w:rsidRPr="00393E99">
        <w:rPr>
          <w:szCs w:val="24"/>
        </w:rPr>
        <w:t xml:space="preserve">The important role of community organisation for health education and practice has previously been highlighted </w:t>
      </w:r>
      <w:r w:rsidR="00900C52" w:rsidRPr="00393E99">
        <w:rPr>
          <w:szCs w:val="24"/>
        </w:rPr>
        <w:fldChar w:fldCharType="begin"/>
      </w:r>
      <w:r w:rsidR="007B4208">
        <w:rPr>
          <w:szCs w:val="24"/>
        </w:rPr>
        <w:instrText xml:space="preserve"> ADDIN EN.CITE &lt;EndNote&gt;&lt;Cite&gt;&lt;Author&gt;Minkler&lt;/Author&gt;&lt;Year&gt;2008&lt;/Year&gt;&lt;RecNum&gt;785&lt;/RecNum&gt;&lt;DisplayText&gt;(Minkler et al., 2008)&lt;/DisplayText&gt;&lt;record&gt;&lt;rec-number&gt;785&lt;/rec-number&gt;&lt;foreign-keys&gt;&lt;key app="EN" db-id="detst5fattt2vdev9en5td9a29zt0dt5tevd"&gt;785&lt;/key&gt;&lt;key app="ENWeb" db-id="S1tRKgrtqgYAADswarI"&gt;2226&lt;/key&gt;&lt;/foreign-keys&gt;&lt;ref-type name="Book Section"&gt;5&lt;/ref-type&gt;&lt;contributors&gt;&lt;authors&gt;&lt;author&gt;Minkler, Meredith&lt;/author&gt;&lt;author&gt;Wallerstein, Nina&lt;/author&gt;&lt;author&gt;Wilson, Nance&lt;/author&gt;&lt;/authors&gt;&lt;secondary-authors&gt;&lt;author&gt;Glanz, Karen&lt;/author&gt;&lt;author&gt;Rimer, Barbara K.&lt;/author&gt;&lt;author&gt;Viswanath, K.&lt;/author&gt;&lt;/secondary-authors&gt;&lt;/contributors&gt;&lt;titles&gt;&lt;title&gt;Improving health through community organization and community building&lt;/title&gt;&lt;secondary-title&gt;Health behavior and health education theory, research, and practice&lt;/secondary-title&gt;&lt;/titles&gt;&lt;pages&gt;287-312&lt;/pages&gt;&lt;dates&gt;&lt;year&gt;2008&lt;/year&gt;&lt;/dates&gt;&lt;pub-location&gt;Hoboken&lt;/pub-location&gt;&lt;publisher&gt;John Wiley &amp;amp; Sons Inc.&lt;/publisher&gt;&lt;urls&gt;&lt;/urls&gt;&lt;/record&gt;&lt;/Cite&gt;&lt;/EndNote&gt;</w:instrText>
      </w:r>
      <w:r w:rsidR="00900C52" w:rsidRPr="00393E99">
        <w:rPr>
          <w:szCs w:val="24"/>
        </w:rPr>
        <w:fldChar w:fldCharType="separate"/>
      </w:r>
      <w:r w:rsidR="007B4208">
        <w:rPr>
          <w:noProof/>
          <w:szCs w:val="24"/>
        </w:rPr>
        <w:t>(</w:t>
      </w:r>
      <w:hyperlink w:anchor="_ENREF_30" w:tooltip="Minkler, 2008 #785" w:history="1">
        <w:r w:rsidR="00AC3532">
          <w:rPr>
            <w:noProof/>
            <w:szCs w:val="24"/>
          </w:rPr>
          <w:t>Minkler et al., 2008</w:t>
        </w:r>
      </w:hyperlink>
      <w:r w:rsidR="007B4208">
        <w:rPr>
          <w:noProof/>
          <w:szCs w:val="24"/>
        </w:rPr>
        <w:t>)</w:t>
      </w:r>
      <w:r w:rsidR="00900C52" w:rsidRPr="00393E99">
        <w:rPr>
          <w:szCs w:val="24"/>
        </w:rPr>
        <w:fldChar w:fldCharType="end"/>
      </w:r>
      <w:r w:rsidR="00900C52" w:rsidRPr="00393E99">
        <w:rPr>
          <w:szCs w:val="24"/>
        </w:rPr>
        <w:t>.</w:t>
      </w:r>
      <w:r w:rsidR="00900C52">
        <w:rPr>
          <w:szCs w:val="24"/>
        </w:rPr>
        <w:t xml:space="preserve"> </w:t>
      </w:r>
      <w:r w:rsidRPr="00393E99">
        <w:rPr>
          <w:szCs w:val="24"/>
        </w:rPr>
        <w:t xml:space="preserve">As the historically hard working conditions in ex-mining communities have limited particularly older residents’ physical abilities, the development and availability of programmes that adequately consider age, health status and accessibility could facilitate the participation of those who may believe that their personal circumstances and living conditions exclude them from pursuing a sufficiently active lifestyle. There are some promising examples for health enhancing community programmes for senior residents such as the implementation of healthy living networks which support and encourage residents to take and keep control over their independence and well-being </w:t>
      </w:r>
      <w:r w:rsidR="00D660FF" w:rsidRPr="00393E99">
        <w:rPr>
          <w:szCs w:val="24"/>
        </w:rPr>
        <w:fldChar w:fldCharType="begin"/>
      </w:r>
      <w:r w:rsidR="007B4208">
        <w:rPr>
          <w:szCs w:val="24"/>
        </w:rPr>
        <w:instrText xml:space="preserve"> ADDIN EN.CITE &lt;EndNote&gt;&lt;Cite&gt;&lt;Author&gt;Thomson&lt;/Author&gt;&lt;Year&gt;2010&lt;/Year&gt;&lt;RecNum&gt;862&lt;/RecNum&gt;&lt;DisplayText&gt;(Henderson, 2011; Thomson, 2010)&lt;/DisplayText&gt;&lt;record&gt;&lt;rec-number&gt;862&lt;/rec-number&gt;&lt;foreign-keys&gt;&lt;key app="EN" db-id="detst5fattt2vdev9en5td9a29zt0dt5tevd"&gt;862&lt;/key&gt;&lt;/foreign-keys&gt;&lt;ref-type name="Electronic Article"&gt;43&lt;/ref-type&gt;&lt;contributors&gt;&lt;authors&gt;&lt;author&gt;Kerry Thomson&lt;/author&gt;&lt;/authors&gt;&lt;/contributors&gt;&lt;titles&gt;&lt;title&gt;Breaking through. Healthy Living Centres: Removing Barriers to Wellbeing. Community Health Exchange (CHEX)&lt;/title&gt;&lt;/titles&gt;&lt;dates&gt;&lt;year&gt;2010&lt;/year&gt;&lt;pub-dates&gt;&lt;date&gt;14 March 2012&lt;/date&gt;&lt;/pub-dates&gt;&lt;/dates&gt;&lt;urls&gt;&lt;related-urls&gt;&lt;url&gt;http://www.chex.org.uk/media/resources/publications/briefings/Breaking%20Through.pdf&lt;/url&gt;&lt;/related-urls&gt;&lt;/urls&gt;&lt;/record&gt;&lt;/Cite&gt;&lt;Cite&gt;&lt;Author&gt;Henderson&lt;/Author&gt;&lt;Year&gt;2011&lt;/Year&gt;&lt;RecNum&gt;861&lt;/RecNum&gt;&lt;record&gt;&lt;rec-number&gt;861&lt;/rec-number&gt;&lt;foreign-keys&gt;&lt;key app="EN" db-id="detst5fattt2vdev9en5td9a29zt0dt5tevd"&gt;861&lt;/key&gt;&lt;/foreign-keys&gt;&lt;ref-type name="Electronic Article"&gt;43&lt;/ref-type&gt;&lt;contributors&gt;&lt;authors&gt;&lt;author&gt;Henderson, James&lt;/author&gt;&lt;/authors&gt;&lt;/contributors&gt;&lt;titles&gt;&lt;title&gt;Breaking through. Community-led health Organisations: Removing Barriers to Wellbeing. Community Health Exchange (CHEX)&lt;/title&gt;&lt;/titles&gt;&lt;dates&gt;&lt;year&gt;2011&lt;/year&gt;&lt;pub-dates&gt;&lt;date&gt;13 March 2012&lt;/date&gt;&lt;/pub-dates&gt;&lt;/dates&gt;&lt;urls&gt;&lt;related-urls&gt;&lt;url&gt;http://www.chex.org.uk/media/resources/publications/briefings/Breaking%20Through%20%282nd%20edition%29.pdf&lt;/url&gt;&lt;/related-urls&gt;&lt;/urls&gt;&lt;/record&gt;&lt;/Cite&gt;&lt;/EndNote&gt;</w:instrText>
      </w:r>
      <w:r w:rsidR="00D660FF" w:rsidRPr="00393E99">
        <w:rPr>
          <w:szCs w:val="24"/>
        </w:rPr>
        <w:fldChar w:fldCharType="separate"/>
      </w:r>
      <w:r w:rsidR="007B4208">
        <w:rPr>
          <w:noProof/>
          <w:szCs w:val="24"/>
        </w:rPr>
        <w:t>(</w:t>
      </w:r>
      <w:hyperlink w:anchor="_ENREF_18" w:tooltip="Henderson, 2011 #861" w:history="1">
        <w:r w:rsidR="00AC3532">
          <w:rPr>
            <w:noProof/>
            <w:szCs w:val="24"/>
          </w:rPr>
          <w:t>Henderson, 2011</w:t>
        </w:r>
      </w:hyperlink>
      <w:r w:rsidR="007B4208">
        <w:rPr>
          <w:noProof/>
          <w:szCs w:val="24"/>
        </w:rPr>
        <w:t xml:space="preserve">; </w:t>
      </w:r>
      <w:hyperlink w:anchor="_ENREF_41" w:tooltip="Thomson, 2010 #862" w:history="1">
        <w:r w:rsidR="00AC3532">
          <w:rPr>
            <w:noProof/>
            <w:szCs w:val="24"/>
          </w:rPr>
          <w:t>Thomson, 2010</w:t>
        </w:r>
      </w:hyperlink>
      <w:r w:rsidR="007B4208">
        <w:rPr>
          <w:noProof/>
          <w:szCs w:val="24"/>
        </w:rPr>
        <w:t>)</w:t>
      </w:r>
      <w:r w:rsidR="00D660FF" w:rsidRPr="00393E99">
        <w:rPr>
          <w:szCs w:val="24"/>
        </w:rPr>
        <w:fldChar w:fldCharType="end"/>
      </w:r>
      <w:r w:rsidRPr="00393E99">
        <w:rPr>
          <w:szCs w:val="24"/>
        </w:rPr>
        <w:t xml:space="preserve">. Time banking, for example, is a reciprocal skill and service exchange which encourages neighbourly help and builds trust within communities through the generation of social capital and the reduction of social exclusion. The availability of these programmes is, however, limited and their continuity frequently uncertain. </w:t>
      </w:r>
    </w:p>
    <w:p w14:paraId="0C04A8FE" w14:textId="45B50D9F" w:rsidR="00AE2720" w:rsidRPr="00393E99" w:rsidRDefault="00AE2720" w:rsidP="00187EAF">
      <w:pPr>
        <w:spacing w:before="240" w:after="240"/>
        <w:rPr>
          <w:szCs w:val="24"/>
        </w:rPr>
      </w:pPr>
      <w:r w:rsidRPr="00393E99">
        <w:rPr>
          <w:szCs w:val="24"/>
        </w:rPr>
        <w:lastRenderedPageBreak/>
        <w:t xml:space="preserve">We suggest it could be beneficial to focus further investigations on intergenerational factors that impact PA behaviours across different age-groups in deprived neighbourhoods. </w:t>
      </w:r>
      <w:r w:rsidR="00A6786E">
        <w:rPr>
          <w:szCs w:val="24"/>
        </w:rPr>
        <w:t xml:space="preserve">We noted that there was a strong and consistent view expressed by our study participants that the social functioning of neighbourhoods was limited by a gulf in understanding between the young versus the long-term inhabitants. Such initiatives </w:t>
      </w:r>
      <w:r w:rsidRPr="00393E99">
        <w:rPr>
          <w:szCs w:val="24"/>
        </w:rPr>
        <w:t xml:space="preserve">could help to develop interventions where political as well as family and community structures complement and consolidate each other. </w:t>
      </w:r>
      <w:r w:rsidR="00A924BC">
        <w:rPr>
          <w:szCs w:val="24"/>
        </w:rPr>
        <w:t>For example</w:t>
      </w:r>
      <w:r w:rsidR="00A924BC" w:rsidRPr="00393E99">
        <w:rPr>
          <w:szCs w:val="24"/>
        </w:rPr>
        <w:t xml:space="preserve">, the reinforcement of family and community support </w:t>
      </w:r>
      <w:r w:rsidR="00A924BC">
        <w:rPr>
          <w:szCs w:val="24"/>
        </w:rPr>
        <w:t>could</w:t>
      </w:r>
      <w:r w:rsidR="00A924BC" w:rsidRPr="00393E99">
        <w:rPr>
          <w:szCs w:val="24"/>
        </w:rPr>
        <w:t xml:space="preserve"> mitigate factors related to </w:t>
      </w:r>
      <w:r w:rsidR="00A924BC">
        <w:rPr>
          <w:szCs w:val="24"/>
        </w:rPr>
        <w:t>changing and challenging</w:t>
      </w:r>
      <w:r w:rsidR="00A924BC" w:rsidRPr="00393E99">
        <w:rPr>
          <w:szCs w:val="24"/>
        </w:rPr>
        <w:t xml:space="preserve"> living conditions. </w:t>
      </w:r>
      <w:r w:rsidR="00A924BC">
        <w:rPr>
          <w:szCs w:val="24"/>
        </w:rPr>
        <w:t>O</w:t>
      </w:r>
      <w:r w:rsidRPr="00393E99">
        <w:rPr>
          <w:szCs w:val="24"/>
        </w:rPr>
        <w:t>ur participants emphasised tha</w:t>
      </w:r>
      <w:r w:rsidR="00A924BC">
        <w:rPr>
          <w:szCs w:val="24"/>
        </w:rPr>
        <w:t>t local projects such as the re-</w:t>
      </w:r>
      <w:r w:rsidRPr="00393E99">
        <w:rPr>
          <w:szCs w:val="24"/>
        </w:rPr>
        <w:t xml:space="preserve">development of public green spaces as well as recreational country parks representing industrial history have recently gained an increase in users and visitors </w:t>
      </w:r>
      <w:r w:rsidR="00D660FF" w:rsidRPr="00393E99">
        <w:rPr>
          <w:szCs w:val="24"/>
        </w:rPr>
        <w:fldChar w:fldCharType="begin"/>
      </w:r>
      <w:r w:rsidR="007B4208">
        <w:rPr>
          <w:szCs w:val="24"/>
        </w:rPr>
        <w:instrText xml:space="preserve"> ADDIN EN.CITE &lt;EndNote&gt;&lt;Cite&gt;&lt;Author&gt;Joint Committee of Beamish Museum&lt;/Author&gt;&lt;Year&gt;2011&lt;/Year&gt;&lt;RecNum&gt;814&lt;/RecNum&gt;&lt;DisplayText&gt;(Joint Committee of Beamish Museum, 2011)&lt;/DisplayText&gt;&lt;record&gt;&lt;rec-number&gt;814&lt;/rec-number&gt;&lt;foreign-keys&gt;&lt;key app="EN" db-id="detst5fattt2vdev9en5td9a29zt0dt5tevd"&gt;814&lt;/key&gt;&lt;key app="ENWeb" db-id="S1tRKgrtqgYAADswarI"&gt;2255&lt;/key&gt;&lt;/foreign-keys&gt;&lt;ref-type name="Electronic Article"&gt;43&lt;/ref-type&gt;&lt;contributors&gt;&lt;authors&gt;&lt;author&gt;Joint Committee of Beamish Museum,&lt;/author&gt;&lt;/authors&gt;&lt;/contributors&gt;&lt;titles&gt;&lt;title&gt;Report&lt;/title&gt;&lt;/titles&gt;&lt;dates&gt;&lt;year&gt;2011&lt;/year&gt;&lt;pub-dates&gt;&lt;date&gt;20 November 2011&lt;/date&gt;&lt;/pub-dates&gt;&lt;/dates&gt;&lt;publisher&gt;Joint committee of Beamish Museum&lt;/publisher&gt;&lt;urls&gt;&lt;related-urls&gt;&lt;url&gt;http://democracy.durham.gov.uk/documents/s1825/Item%202%20JC%20March%202011%20Museum%20Directors%20Report.pdf&lt;/url&gt;&lt;/related-urls&gt;&lt;/urls&gt;&lt;/record&gt;&lt;/Cite&gt;&lt;/EndNote&gt;</w:instrText>
      </w:r>
      <w:r w:rsidR="00D660FF" w:rsidRPr="00393E99">
        <w:rPr>
          <w:szCs w:val="24"/>
        </w:rPr>
        <w:fldChar w:fldCharType="separate"/>
      </w:r>
      <w:r w:rsidR="007B4208">
        <w:rPr>
          <w:noProof/>
          <w:szCs w:val="24"/>
        </w:rPr>
        <w:t>(</w:t>
      </w:r>
      <w:hyperlink w:anchor="_ENREF_20" w:tooltip="Joint Committee of Beamish Museum, 2011 #814" w:history="1">
        <w:r w:rsidR="00AC3532">
          <w:rPr>
            <w:noProof/>
            <w:szCs w:val="24"/>
          </w:rPr>
          <w:t>Joint Committee of Beamish Museum, 2011</w:t>
        </w:r>
      </w:hyperlink>
      <w:r w:rsidR="007B4208">
        <w:rPr>
          <w:noProof/>
          <w:szCs w:val="24"/>
        </w:rPr>
        <w:t>)</w:t>
      </w:r>
      <w:r w:rsidR="00D660FF" w:rsidRPr="00393E99">
        <w:rPr>
          <w:szCs w:val="24"/>
        </w:rPr>
        <w:fldChar w:fldCharType="end"/>
      </w:r>
      <w:r w:rsidRPr="00393E99">
        <w:rPr>
          <w:szCs w:val="24"/>
        </w:rPr>
        <w:t xml:space="preserve">, and similar success has been reported from other areas facing post-industrial structural change </w:t>
      </w:r>
      <w:r w:rsidR="00D660FF" w:rsidRPr="00393E99">
        <w:rPr>
          <w:szCs w:val="24"/>
        </w:rPr>
        <w:fldChar w:fldCharType="begin"/>
      </w:r>
      <w:r w:rsidR="007B4208">
        <w:rPr>
          <w:szCs w:val="24"/>
        </w:rPr>
        <w:instrText xml:space="preserve"> ADDIN EN.CITE &lt;EndNote&gt;&lt;Cite&gt;&lt;Author&gt;Goch&lt;/Author&gt;&lt;Year&gt;2002&lt;/Year&gt;&lt;RecNum&gt;809&lt;/RecNum&gt;&lt;DisplayText&gt;(Goch, 2002)&lt;/DisplayText&gt;&lt;record&gt;&lt;rec-number&gt;809&lt;/rec-number&gt;&lt;foreign-keys&gt;&lt;key app="EN" db-id="detst5fattt2vdev9en5td9a29zt0dt5tevd"&gt;809&lt;/key&gt;&lt;key app="ENWeb" db-id="S1tRKgrtqgYAADswarI"&gt;2250&lt;/key&gt;&lt;/foreign-keys&gt;&lt;ref-type name="Book Section"&gt;5&lt;/ref-type&gt;&lt;contributors&gt;&lt;authors&gt;&lt;author&gt;Stefan Goch&lt;/author&gt;&lt;/authors&gt;&lt;secondary-authors&gt;&lt;author&gt;Altena, Bert&lt;/author&gt;&lt;author&gt;van der Linden, Marcel&lt;/author&gt;&lt;/secondary-authors&gt;&lt;/contributors&gt;&lt;titles&gt;&lt;title&gt;Betterment without Airs: Social, Cultural, and Political Consequences of De-industrialization in the Ruhr&lt;/title&gt;&lt;secondary-title&gt;De-industrialisation: Social, Cultural, and Political Aspects&lt;/secondary-title&gt;&lt;/titles&gt;&lt;dates&gt;&lt;year&gt;2002&lt;/year&gt;&lt;/dates&gt;&lt;pub-location&gt;Cambridge, New York&lt;/pub-location&gt;&lt;publisher&gt;Press Syndicate of the University of Cambridge&lt;/publisher&gt;&lt;urls&gt;&lt;/urls&gt;&lt;/record&gt;&lt;/Cite&gt;&lt;/EndNote&gt;</w:instrText>
      </w:r>
      <w:r w:rsidR="00D660FF" w:rsidRPr="00393E99">
        <w:rPr>
          <w:szCs w:val="24"/>
        </w:rPr>
        <w:fldChar w:fldCharType="separate"/>
      </w:r>
      <w:r w:rsidR="007B4208">
        <w:rPr>
          <w:noProof/>
          <w:szCs w:val="24"/>
        </w:rPr>
        <w:t>(</w:t>
      </w:r>
      <w:hyperlink w:anchor="_ENREF_16" w:tooltip="Goch, 2002 #809" w:history="1">
        <w:r w:rsidR="00AC3532">
          <w:rPr>
            <w:noProof/>
            <w:szCs w:val="24"/>
          </w:rPr>
          <w:t>Goch, 2002</w:t>
        </w:r>
      </w:hyperlink>
      <w:r w:rsidR="007B4208">
        <w:rPr>
          <w:noProof/>
          <w:szCs w:val="24"/>
        </w:rPr>
        <w:t>)</w:t>
      </w:r>
      <w:r w:rsidR="00D660FF" w:rsidRPr="00393E99">
        <w:rPr>
          <w:szCs w:val="24"/>
        </w:rPr>
        <w:fldChar w:fldCharType="end"/>
      </w:r>
      <w:r w:rsidRPr="00393E99">
        <w:rPr>
          <w:szCs w:val="24"/>
        </w:rPr>
        <w:t xml:space="preserve">. The emotional link to the socio-cultural history of areas has been shown to be a strong motivator for communities to tackle adverse effects of industrial decline and evaluate future needs </w:t>
      </w:r>
      <w:r w:rsidR="00D660FF" w:rsidRPr="00393E99">
        <w:rPr>
          <w:szCs w:val="24"/>
        </w:rPr>
        <w:fldChar w:fldCharType="begin"/>
      </w:r>
      <w:r w:rsidR="007B4208">
        <w:rPr>
          <w:szCs w:val="24"/>
        </w:rPr>
        <w:instrText xml:space="preserve"> ADDIN EN.CITE &lt;EndNote&gt;&lt;Cite&gt;&lt;Author&gt;Mellor&lt;/Author&gt;&lt;Year&gt;2005&lt;/Year&gt;&lt;RecNum&gt;807&lt;/RecNum&gt;&lt;DisplayText&gt;(Mellor &amp;amp; Stephenson, 2005)&lt;/DisplayText&gt;&lt;record&gt;&lt;rec-number&gt;807&lt;/rec-number&gt;&lt;foreign-keys&gt;&lt;key app="EN" db-id="detst5fattt2vdev9en5td9a29zt0dt5tevd"&gt;807&lt;/key&gt;&lt;key app="ENWeb" db-id="S1tRKgrtqgYAADswarI"&gt;2248&lt;/key&gt;&lt;/foreign-keys&gt;&lt;ref-type name="Journal Article"&gt;17&lt;/ref-type&gt;&lt;contributors&gt;&lt;authors&gt;&lt;author&gt;Mellor, Mary&lt;/author&gt;&lt;author&gt;Stephenson, Carol&lt;/author&gt;&lt;/authors&gt;&lt;/contributors&gt;&lt;titles&gt;&lt;title&gt;The Durham Miners&amp;apos; Gala and the spirit of community&lt;/title&gt;&lt;secondary-title&gt;Community Development Journal&lt;/secondary-title&gt;&lt;/titles&gt;&lt;periodical&gt;&lt;full-title&gt;Community Development Journal&lt;/full-title&gt;&lt;/periodical&gt;&lt;pages&gt;343-351&lt;/pages&gt;&lt;volume&gt;40&lt;/volume&gt;&lt;number&gt;3&lt;/number&gt;&lt;dates&gt;&lt;year&gt;2005&lt;/year&gt;&lt;pub-dates&gt;&lt;date&gt;July 2005&lt;/date&gt;&lt;/pub-dates&gt;&lt;/dates&gt;&lt;urls&gt;&lt;related-urls&gt;&lt;url&gt;http://cdj.oxfordjournals.org/content/40/3/343.abstract&lt;/url&gt;&lt;/related-urls&gt;&lt;/urls&gt;&lt;electronic-resource-num&gt;10.1093/cdj/bsi020&lt;/electronic-resource-num&gt;&lt;/record&gt;&lt;/Cite&gt;&lt;/EndNote&gt;</w:instrText>
      </w:r>
      <w:r w:rsidR="00D660FF" w:rsidRPr="00393E99">
        <w:rPr>
          <w:szCs w:val="24"/>
        </w:rPr>
        <w:fldChar w:fldCharType="separate"/>
      </w:r>
      <w:r w:rsidR="007B4208">
        <w:rPr>
          <w:noProof/>
          <w:szCs w:val="24"/>
        </w:rPr>
        <w:t>(</w:t>
      </w:r>
      <w:hyperlink w:anchor="_ENREF_29" w:tooltip="Mellor, 2005 #807" w:history="1">
        <w:r w:rsidR="00AC3532">
          <w:rPr>
            <w:noProof/>
            <w:szCs w:val="24"/>
          </w:rPr>
          <w:t>Mellor &amp; Stephenson, 2005</w:t>
        </w:r>
      </w:hyperlink>
      <w:r w:rsidR="007B4208">
        <w:rPr>
          <w:noProof/>
          <w:szCs w:val="24"/>
        </w:rPr>
        <w:t>)</w:t>
      </w:r>
      <w:r w:rsidR="00D660FF" w:rsidRPr="00393E99">
        <w:rPr>
          <w:szCs w:val="24"/>
        </w:rPr>
        <w:fldChar w:fldCharType="end"/>
      </w:r>
      <w:r w:rsidRPr="00393E99">
        <w:rPr>
          <w:szCs w:val="24"/>
        </w:rPr>
        <w:t>. We believe that this potential is a relatively unexplored but invaluable source to enhance PA in areas characterised by pers</w:t>
      </w:r>
      <w:r w:rsidR="00D30B5A" w:rsidRPr="00393E99">
        <w:rPr>
          <w:szCs w:val="24"/>
        </w:rPr>
        <w:t>isting post-industrial decline.</w:t>
      </w:r>
      <w:r w:rsidRPr="00393E99">
        <w:rPr>
          <w:szCs w:val="24"/>
        </w:rPr>
        <w:t xml:space="preserve"> </w:t>
      </w:r>
    </w:p>
    <w:p w14:paraId="29D3CD53" w14:textId="77777777" w:rsidR="00217B66" w:rsidRDefault="00217B66" w:rsidP="00187EAF">
      <w:pPr>
        <w:pStyle w:val="Heading1"/>
        <w:spacing w:before="360" w:line="480" w:lineRule="auto"/>
        <w:rPr>
          <w:rFonts w:ascii="Times New Roman" w:hAnsi="Times New Roman"/>
          <w:sz w:val="24"/>
          <w:szCs w:val="24"/>
          <w:lang w:val="en-GB"/>
        </w:rPr>
      </w:pPr>
    </w:p>
    <w:p w14:paraId="3D78B3B5" w14:textId="77777777" w:rsidR="00D469C9" w:rsidRPr="00393E99" w:rsidRDefault="00D469C9" w:rsidP="00187EAF">
      <w:pPr>
        <w:pStyle w:val="Heading1"/>
        <w:spacing w:before="360" w:line="480" w:lineRule="auto"/>
        <w:rPr>
          <w:rFonts w:ascii="Times New Roman" w:hAnsi="Times New Roman"/>
          <w:sz w:val="24"/>
          <w:szCs w:val="24"/>
          <w:lang w:val="en-GB"/>
        </w:rPr>
      </w:pPr>
      <w:r w:rsidRPr="00393E99">
        <w:rPr>
          <w:rFonts w:ascii="Times New Roman" w:hAnsi="Times New Roman"/>
          <w:sz w:val="24"/>
          <w:szCs w:val="24"/>
          <w:lang w:val="en-GB"/>
        </w:rPr>
        <w:t>References</w:t>
      </w:r>
    </w:p>
    <w:p w14:paraId="5A92F654" w14:textId="77777777" w:rsidR="00AC3532" w:rsidRDefault="00D469C9" w:rsidP="00187EAF">
      <w:pPr>
        <w:spacing w:after="240"/>
        <w:ind w:left="720" w:hanging="720"/>
        <w:rPr>
          <w:noProof/>
          <w:szCs w:val="24"/>
        </w:rPr>
      </w:pPr>
      <w:r w:rsidRPr="00393E99">
        <w:rPr>
          <w:noProof/>
          <w:szCs w:val="24"/>
        </w:rPr>
        <w:fldChar w:fldCharType="begin"/>
      </w:r>
      <w:r w:rsidRPr="00393E99">
        <w:rPr>
          <w:noProof/>
          <w:szCs w:val="24"/>
        </w:rPr>
        <w:instrText xml:space="preserve"> ADDIN EN.REFLIST </w:instrText>
      </w:r>
      <w:r w:rsidRPr="00393E99">
        <w:rPr>
          <w:noProof/>
          <w:szCs w:val="24"/>
        </w:rPr>
        <w:fldChar w:fldCharType="separate"/>
      </w:r>
      <w:bookmarkStart w:id="1" w:name="_ENREF_1"/>
      <w:r w:rsidR="00AC3532">
        <w:rPr>
          <w:noProof/>
          <w:szCs w:val="24"/>
        </w:rPr>
        <w:t xml:space="preserve">Allender, S., Cowburn, G., &amp; Foster, C. (2006). Understanding participation in sport and physical activity among children and adults: A review of qualitative studies. </w:t>
      </w:r>
      <w:r w:rsidR="00AC3532" w:rsidRPr="00AC3532">
        <w:rPr>
          <w:i/>
          <w:noProof/>
          <w:szCs w:val="24"/>
        </w:rPr>
        <w:t>Health Education Research, 21</w:t>
      </w:r>
      <w:r w:rsidR="00AC3532">
        <w:rPr>
          <w:noProof/>
          <w:szCs w:val="24"/>
        </w:rPr>
        <w:t>, 826-835.</w:t>
      </w:r>
      <w:bookmarkEnd w:id="1"/>
    </w:p>
    <w:p w14:paraId="5300CA9B" w14:textId="77777777" w:rsidR="00AC3532" w:rsidRDefault="00AC3532" w:rsidP="00187EAF">
      <w:pPr>
        <w:spacing w:after="240"/>
        <w:ind w:left="720" w:hanging="720"/>
        <w:rPr>
          <w:noProof/>
          <w:szCs w:val="24"/>
        </w:rPr>
      </w:pPr>
      <w:bookmarkStart w:id="2" w:name="_ENREF_2"/>
      <w:r>
        <w:rPr>
          <w:noProof/>
          <w:szCs w:val="24"/>
        </w:rPr>
        <w:t xml:space="preserve">Allender, S., Hutchinson, L., &amp; Foster, C. (2008). Life-change events and participation in physical activity: a systematic review. </w:t>
      </w:r>
      <w:r w:rsidRPr="00AC3532">
        <w:rPr>
          <w:i/>
          <w:noProof/>
          <w:szCs w:val="24"/>
        </w:rPr>
        <w:t>Health Promotion International, 23</w:t>
      </w:r>
      <w:r>
        <w:rPr>
          <w:noProof/>
          <w:szCs w:val="24"/>
        </w:rPr>
        <w:t>, 160-172.</w:t>
      </w:r>
      <w:bookmarkEnd w:id="2"/>
    </w:p>
    <w:p w14:paraId="60699132" w14:textId="77777777" w:rsidR="00AC3532" w:rsidRDefault="00AC3532" w:rsidP="00187EAF">
      <w:pPr>
        <w:spacing w:after="240"/>
        <w:ind w:left="720" w:hanging="720"/>
        <w:rPr>
          <w:noProof/>
          <w:szCs w:val="24"/>
        </w:rPr>
      </w:pPr>
      <w:bookmarkStart w:id="3" w:name="_ENREF_3"/>
      <w:r>
        <w:rPr>
          <w:noProof/>
          <w:szCs w:val="24"/>
        </w:rPr>
        <w:lastRenderedPageBreak/>
        <w:t xml:space="preserve">Altena, B., &amp; van der Linden, M. (2002). Preface. In B. Altena, &amp; M. van der Linden (Eds.), </w:t>
      </w:r>
      <w:r w:rsidRPr="00AC3532">
        <w:rPr>
          <w:i/>
          <w:noProof/>
          <w:szCs w:val="24"/>
        </w:rPr>
        <w:t>De-industrialization: Social, Cultural, and Political Aspects</w:t>
      </w:r>
      <w:r>
        <w:rPr>
          <w:noProof/>
          <w:szCs w:val="24"/>
        </w:rPr>
        <w:t xml:space="preserve"> pp. 1-2). Cambridge, New York, Melbourne: Press Syndicate of the University of Cambridge.</w:t>
      </w:r>
      <w:bookmarkEnd w:id="3"/>
    </w:p>
    <w:p w14:paraId="4CF412CA" w14:textId="77777777" w:rsidR="00AC3532" w:rsidRDefault="00AC3532" w:rsidP="00187EAF">
      <w:pPr>
        <w:spacing w:after="240"/>
        <w:ind w:left="720" w:hanging="720"/>
        <w:rPr>
          <w:noProof/>
          <w:szCs w:val="24"/>
        </w:rPr>
      </w:pPr>
      <w:bookmarkStart w:id="4" w:name="_ENREF_4"/>
      <w:r>
        <w:rPr>
          <w:noProof/>
          <w:szCs w:val="24"/>
        </w:rPr>
        <w:t xml:space="preserve">Bazen, S., &amp; Thirlwall, A.P. (Eds.) (1997). </w:t>
      </w:r>
      <w:r w:rsidRPr="00AC3532">
        <w:rPr>
          <w:i/>
          <w:noProof/>
          <w:szCs w:val="24"/>
        </w:rPr>
        <w:t>UK industrialization and deindustrialization</w:t>
      </w:r>
      <w:r>
        <w:rPr>
          <w:noProof/>
          <w:szCs w:val="24"/>
        </w:rPr>
        <w:t>. Oxford: Heinemann.</w:t>
      </w:r>
      <w:bookmarkEnd w:id="4"/>
    </w:p>
    <w:p w14:paraId="4A81B13D" w14:textId="77777777" w:rsidR="00AC3532" w:rsidRDefault="00AC3532" w:rsidP="00187EAF">
      <w:pPr>
        <w:spacing w:after="240"/>
        <w:ind w:left="720" w:hanging="720"/>
        <w:rPr>
          <w:noProof/>
          <w:szCs w:val="24"/>
        </w:rPr>
      </w:pPr>
      <w:bookmarkStart w:id="5" w:name="_ENREF_5"/>
      <w:r>
        <w:rPr>
          <w:noProof/>
          <w:szCs w:val="24"/>
        </w:rPr>
        <w:t xml:space="preserve">Beatty, C., Fothergill, S., &amp; Powell, R. (2005). </w:t>
      </w:r>
      <w:r w:rsidRPr="00AC3532">
        <w:rPr>
          <w:i/>
          <w:noProof/>
          <w:szCs w:val="24"/>
        </w:rPr>
        <w:t>Twenty years on: Has the economy of the coalfields recovered?</w:t>
      </w:r>
      <w:r>
        <w:rPr>
          <w:noProof/>
          <w:szCs w:val="24"/>
        </w:rPr>
        <w:t xml:space="preserve"> Sheffield Hallam University: Centre for Regional Economic and Social Research.</w:t>
      </w:r>
      <w:bookmarkEnd w:id="5"/>
    </w:p>
    <w:p w14:paraId="6C79538A" w14:textId="77777777" w:rsidR="00AC3532" w:rsidRDefault="00AC3532" w:rsidP="00187EAF">
      <w:pPr>
        <w:spacing w:after="240"/>
        <w:ind w:left="720" w:hanging="720"/>
        <w:rPr>
          <w:noProof/>
          <w:szCs w:val="24"/>
        </w:rPr>
      </w:pPr>
      <w:bookmarkStart w:id="6" w:name="_ENREF_6"/>
      <w:r>
        <w:rPr>
          <w:noProof/>
          <w:szCs w:val="24"/>
        </w:rPr>
        <w:t xml:space="preserve">Bulmer, M. (Ed.) (1978). </w:t>
      </w:r>
      <w:r w:rsidRPr="00AC3532">
        <w:rPr>
          <w:i/>
          <w:noProof/>
          <w:szCs w:val="24"/>
        </w:rPr>
        <w:t>Mining and social change</w:t>
      </w:r>
      <w:r>
        <w:rPr>
          <w:noProof/>
          <w:szCs w:val="24"/>
        </w:rPr>
        <w:t>. London: Croom Helm Ltd.</w:t>
      </w:r>
      <w:bookmarkEnd w:id="6"/>
    </w:p>
    <w:p w14:paraId="0586C1EF" w14:textId="77777777" w:rsidR="00AC3532" w:rsidRDefault="00AC3532" w:rsidP="00187EAF">
      <w:pPr>
        <w:spacing w:after="240"/>
        <w:ind w:left="720" w:hanging="720"/>
        <w:rPr>
          <w:noProof/>
          <w:szCs w:val="24"/>
        </w:rPr>
      </w:pPr>
      <w:bookmarkStart w:id="7" w:name="_ENREF_7"/>
      <w:r>
        <w:rPr>
          <w:noProof/>
          <w:szCs w:val="24"/>
        </w:rPr>
        <w:t xml:space="preserve">Bulmer, M.I.A. (1975). Sociological models of the mining community. </w:t>
      </w:r>
      <w:r w:rsidRPr="00AC3532">
        <w:rPr>
          <w:i/>
          <w:noProof/>
          <w:szCs w:val="24"/>
        </w:rPr>
        <w:t>The Sociological Review, 23</w:t>
      </w:r>
      <w:r>
        <w:rPr>
          <w:noProof/>
          <w:szCs w:val="24"/>
        </w:rPr>
        <w:t>, 61-92.</w:t>
      </w:r>
      <w:bookmarkEnd w:id="7"/>
    </w:p>
    <w:p w14:paraId="1DCA9769" w14:textId="77777777" w:rsidR="00AC3532" w:rsidRDefault="00AC3532" w:rsidP="00187EAF">
      <w:pPr>
        <w:spacing w:after="240"/>
        <w:ind w:left="720" w:hanging="720"/>
        <w:rPr>
          <w:noProof/>
          <w:szCs w:val="24"/>
        </w:rPr>
      </w:pPr>
      <w:bookmarkStart w:id="8" w:name="_ENREF_8"/>
      <w:r>
        <w:rPr>
          <w:noProof/>
          <w:szCs w:val="24"/>
        </w:rPr>
        <w:t xml:space="preserve">Carr, G. (2001). </w:t>
      </w:r>
      <w:r w:rsidRPr="00AC3532">
        <w:rPr>
          <w:i/>
          <w:noProof/>
          <w:szCs w:val="24"/>
        </w:rPr>
        <w:t>Pit women: coal communities in Northern England in the early twentieth century</w:t>
      </w:r>
      <w:r>
        <w:rPr>
          <w:noProof/>
          <w:szCs w:val="24"/>
        </w:rPr>
        <w:t>. London: Merlin.</w:t>
      </w:r>
      <w:bookmarkEnd w:id="8"/>
    </w:p>
    <w:p w14:paraId="001F69B8" w14:textId="77777777" w:rsidR="00AC3532" w:rsidRDefault="00AC3532" w:rsidP="00187EAF">
      <w:pPr>
        <w:spacing w:after="240"/>
        <w:ind w:left="720" w:hanging="720"/>
        <w:rPr>
          <w:noProof/>
          <w:szCs w:val="24"/>
        </w:rPr>
      </w:pPr>
      <w:bookmarkStart w:id="9" w:name="_ENREF_9"/>
      <w:r>
        <w:rPr>
          <w:noProof/>
          <w:szCs w:val="24"/>
        </w:rPr>
        <w:t xml:space="preserve">Craig, R., Mindell, J., &amp; Hirani, V. (Eds.) (2009). </w:t>
      </w:r>
      <w:r w:rsidRPr="00AC3532">
        <w:rPr>
          <w:i/>
          <w:noProof/>
          <w:szCs w:val="24"/>
        </w:rPr>
        <w:t>The Health Survey for England 2008. Volume 1 - Physical Activity and Fitness</w:t>
      </w:r>
      <w:r>
        <w:rPr>
          <w:noProof/>
          <w:szCs w:val="24"/>
        </w:rPr>
        <w:t>. London: The NHS Information Centre.</w:t>
      </w:r>
      <w:bookmarkEnd w:id="9"/>
    </w:p>
    <w:p w14:paraId="502771C3" w14:textId="77777777" w:rsidR="00AC3532" w:rsidRDefault="00AC3532" w:rsidP="00187EAF">
      <w:pPr>
        <w:spacing w:after="240"/>
        <w:ind w:left="720" w:hanging="720"/>
        <w:rPr>
          <w:noProof/>
          <w:szCs w:val="24"/>
        </w:rPr>
      </w:pPr>
      <w:bookmarkStart w:id="10" w:name="_ENREF_10"/>
      <w:r>
        <w:rPr>
          <w:noProof/>
          <w:szCs w:val="24"/>
        </w:rPr>
        <w:t>Dresing &amp; Pehl GmbH (2010). f4 audiotranskription. Available at: &lt;</w:t>
      </w:r>
      <w:hyperlink r:id="rId11" w:history="1">
        <w:r w:rsidRPr="00AC3532">
          <w:rPr>
            <w:rStyle w:val="Hyperlink"/>
            <w:noProof/>
            <w:szCs w:val="24"/>
          </w:rPr>
          <w:t>http://www.audiotranskription.de/english/f4.htm</w:t>
        </w:r>
      </w:hyperlink>
      <w:r>
        <w:rPr>
          <w:noProof/>
          <w:szCs w:val="24"/>
        </w:rPr>
        <w:t>&gt; (Accessed 13 July 2011).</w:t>
      </w:r>
      <w:bookmarkEnd w:id="10"/>
    </w:p>
    <w:p w14:paraId="14442F58" w14:textId="77777777" w:rsidR="00AC3532" w:rsidRDefault="00AC3532" w:rsidP="00187EAF">
      <w:pPr>
        <w:spacing w:after="240"/>
        <w:ind w:left="720" w:hanging="720"/>
        <w:rPr>
          <w:noProof/>
          <w:szCs w:val="24"/>
        </w:rPr>
      </w:pPr>
      <w:bookmarkStart w:id="11" w:name="_ENREF_11"/>
      <w:r>
        <w:rPr>
          <w:noProof/>
          <w:szCs w:val="24"/>
        </w:rPr>
        <w:t xml:space="preserve">Elliott, J. (2005). </w:t>
      </w:r>
      <w:r w:rsidRPr="00AC3532">
        <w:rPr>
          <w:i/>
          <w:noProof/>
          <w:szCs w:val="24"/>
        </w:rPr>
        <w:t>Using Narrative in Social Research. Qualitative and Quantitative Approaches</w:t>
      </w:r>
      <w:r>
        <w:rPr>
          <w:noProof/>
          <w:szCs w:val="24"/>
        </w:rPr>
        <w:t>. London: Sage Publications, Inc.</w:t>
      </w:r>
      <w:bookmarkEnd w:id="11"/>
    </w:p>
    <w:p w14:paraId="16D8FB3E" w14:textId="77777777" w:rsidR="00AC3532" w:rsidRDefault="00AC3532" w:rsidP="00187EAF">
      <w:pPr>
        <w:spacing w:after="240"/>
        <w:ind w:left="720" w:hanging="720"/>
        <w:rPr>
          <w:noProof/>
          <w:szCs w:val="24"/>
        </w:rPr>
      </w:pPr>
      <w:bookmarkStart w:id="12" w:name="_ENREF_12"/>
      <w:r>
        <w:rPr>
          <w:noProof/>
          <w:szCs w:val="24"/>
        </w:rPr>
        <w:lastRenderedPageBreak/>
        <w:t xml:space="preserve">Ellis, E., Grimsley, M., Goyder, E., Blank, L., &amp; Peters, J. (2007). Physical activity and health: evidence from a study of deprived communities in England. </w:t>
      </w:r>
      <w:r w:rsidRPr="00AC3532">
        <w:rPr>
          <w:i/>
          <w:noProof/>
          <w:szCs w:val="24"/>
        </w:rPr>
        <w:t>Journal of Physical Activity &amp; Health, 29</w:t>
      </w:r>
      <w:r>
        <w:rPr>
          <w:noProof/>
          <w:szCs w:val="24"/>
        </w:rPr>
        <w:t>, 27-34.</w:t>
      </w:r>
      <w:bookmarkEnd w:id="12"/>
    </w:p>
    <w:p w14:paraId="1D2B3CD0" w14:textId="77777777" w:rsidR="00AC3532" w:rsidRDefault="00AC3532" w:rsidP="00187EAF">
      <w:pPr>
        <w:spacing w:after="240"/>
        <w:ind w:left="720" w:hanging="720"/>
        <w:rPr>
          <w:noProof/>
          <w:szCs w:val="24"/>
        </w:rPr>
      </w:pPr>
      <w:bookmarkStart w:id="13" w:name="_ENREF_13"/>
      <w:r>
        <w:rPr>
          <w:noProof/>
          <w:szCs w:val="24"/>
        </w:rPr>
        <w:t xml:space="preserve">Fan, Y., Das, K.V., &amp; Chen, Q. (2011). Neighborhood green, social support, physical activity, and stress: Assessing the cumulative impact. </w:t>
      </w:r>
      <w:r w:rsidRPr="00AC3532">
        <w:rPr>
          <w:i/>
          <w:noProof/>
          <w:szCs w:val="24"/>
        </w:rPr>
        <w:t>Health &amp; Place, 17</w:t>
      </w:r>
      <w:r>
        <w:rPr>
          <w:noProof/>
          <w:szCs w:val="24"/>
        </w:rPr>
        <w:t>, 1202–1211.</w:t>
      </w:r>
      <w:bookmarkEnd w:id="13"/>
    </w:p>
    <w:p w14:paraId="6A5585C9" w14:textId="3A097F64" w:rsidR="007971DB" w:rsidRDefault="007971DB" w:rsidP="00187EAF">
      <w:pPr>
        <w:spacing w:after="240"/>
        <w:ind w:left="720" w:hanging="720"/>
        <w:rPr>
          <w:noProof/>
          <w:szCs w:val="24"/>
        </w:rPr>
      </w:pPr>
      <w:bookmarkStart w:id="14" w:name="_ENREF_14"/>
      <w:r>
        <w:rPr>
          <w:noProof/>
          <w:szCs w:val="24"/>
        </w:rPr>
        <w:t xml:space="preserve">Fitzpatrick, J., Griffiths, C., Kelleher, M. (2000). Geographic inequalities in mortality in the United Kingdom during the 1990s. </w:t>
      </w:r>
      <w:r w:rsidRPr="00895B94">
        <w:rPr>
          <w:i/>
          <w:noProof/>
          <w:szCs w:val="24"/>
        </w:rPr>
        <w:t>Health Statistics Quarterly, 7,</w:t>
      </w:r>
      <w:r>
        <w:rPr>
          <w:noProof/>
          <w:szCs w:val="24"/>
        </w:rPr>
        <w:t xml:space="preserve"> 18-31.</w:t>
      </w:r>
    </w:p>
    <w:p w14:paraId="1EC8AF63" w14:textId="77777777" w:rsidR="00AC3532" w:rsidRDefault="00AC3532" w:rsidP="00187EAF">
      <w:pPr>
        <w:spacing w:after="240"/>
        <w:ind w:left="720" w:hanging="720"/>
        <w:rPr>
          <w:noProof/>
          <w:szCs w:val="24"/>
        </w:rPr>
      </w:pPr>
      <w:r>
        <w:rPr>
          <w:noProof/>
          <w:szCs w:val="24"/>
        </w:rPr>
        <w:t xml:space="preserve">Gilbertson, J., Green, G., Grimsley, M., &amp; Manning, J. (2005). </w:t>
      </w:r>
      <w:r w:rsidRPr="00AC3532">
        <w:rPr>
          <w:i/>
          <w:noProof/>
          <w:szCs w:val="24"/>
        </w:rPr>
        <w:t>The Dynamic of Social Capital, Health and Economy: the impact of regeneration in South Yorkshire coalfield communities</w:t>
      </w:r>
      <w:r>
        <w:rPr>
          <w:noProof/>
          <w:szCs w:val="24"/>
        </w:rPr>
        <w:t>. Sheffield Hallam University: Centre for Regional Economic and Social Research.</w:t>
      </w:r>
      <w:bookmarkEnd w:id="14"/>
    </w:p>
    <w:p w14:paraId="13FD28CF" w14:textId="77777777" w:rsidR="00AC3532" w:rsidRDefault="00AC3532" w:rsidP="00187EAF">
      <w:pPr>
        <w:spacing w:after="240"/>
        <w:ind w:left="720" w:hanging="720"/>
        <w:rPr>
          <w:noProof/>
          <w:szCs w:val="24"/>
        </w:rPr>
      </w:pPr>
      <w:bookmarkStart w:id="15" w:name="_ENREF_15"/>
      <w:r>
        <w:rPr>
          <w:noProof/>
          <w:szCs w:val="24"/>
        </w:rPr>
        <w:t xml:space="preserve">Gilbertson, J., &amp; Manning, J. (2006). Social participation and social capital in South Yorkshire Coalfield Communities. </w:t>
      </w:r>
      <w:r w:rsidRPr="00AC3532">
        <w:rPr>
          <w:i/>
          <w:noProof/>
          <w:szCs w:val="24"/>
        </w:rPr>
        <w:t>Voluntary action, 8</w:t>
      </w:r>
      <w:r>
        <w:rPr>
          <w:noProof/>
          <w:szCs w:val="24"/>
        </w:rPr>
        <w:t>, 22-38.</w:t>
      </w:r>
      <w:bookmarkEnd w:id="15"/>
    </w:p>
    <w:p w14:paraId="72133762" w14:textId="77777777" w:rsidR="00AC3532" w:rsidRDefault="00AC3532" w:rsidP="00187EAF">
      <w:pPr>
        <w:spacing w:after="240"/>
        <w:ind w:left="720" w:hanging="720"/>
        <w:rPr>
          <w:noProof/>
          <w:szCs w:val="24"/>
        </w:rPr>
      </w:pPr>
      <w:bookmarkStart w:id="16" w:name="_ENREF_16"/>
      <w:r>
        <w:rPr>
          <w:noProof/>
          <w:szCs w:val="24"/>
        </w:rPr>
        <w:t xml:space="preserve">Goch, S. (2002). Betterment without Airs: Social, Cultural, and Political Consequences of De-industrialization in the Ruhr. In B. Altena, &amp; M. van der Linden (Eds.), </w:t>
      </w:r>
      <w:r w:rsidRPr="00AC3532">
        <w:rPr>
          <w:i/>
          <w:noProof/>
          <w:szCs w:val="24"/>
        </w:rPr>
        <w:t>De-industrialisation: Social, Cultural, and Political Aspects</w:t>
      </w:r>
      <w:r>
        <w:rPr>
          <w:noProof/>
          <w:szCs w:val="24"/>
        </w:rPr>
        <w:t>. Cambridge, New York: Press Syndicate of the University of Cambridge.</w:t>
      </w:r>
      <w:bookmarkEnd w:id="16"/>
    </w:p>
    <w:p w14:paraId="66408E8E" w14:textId="77777777" w:rsidR="00AC3532" w:rsidRDefault="00AC3532" w:rsidP="00187EAF">
      <w:pPr>
        <w:spacing w:after="240"/>
        <w:ind w:left="720" w:hanging="720"/>
        <w:rPr>
          <w:noProof/>
          <w:szCs w:val="24"/>
        </w:rPr>
      </w:pPr>
      <w:bookmarkStart w:id="17" w:name="_ENREF_17"/>
      <w:r>
        <w:rPr>
          <w:noProof/>
          <w:szCs w:val="24"/>
        </w:rPr>
        <w:t>Health &amp; Social Care Information Centre (2013). Health Survey for England - 2012, Trend tables. Available at: &lt;</w:t>
      </w:r>
      <w:hyperlink r:id="rId12" w:history="1">
        <w:r w:rsidRPr="00AC3532">
          <w:rPr>
            <w:rStyle w:val="Hyperlink"/>
            <w:noProof/>
            <w:szCs w:val="24"/>
          </w:rPr>
          <w:t>http://www.hscic.gov.uk/searchcatalogue?productid=13888&amp;returnid=1685</w:t>
        </w:r>
      </w:hyperlink>
      <w:r>
        <w:rPr>
          <w:noProof/>
          <w:szCs w:val="24"/>
        </w:rPr>
        <w:t>&gt; (Accessed 29 January 2014).</w:t>
      </w:r>
      <w:bookmarkEnd w:id="17"/>
    </w:p>
    <w:p w14:paraId="55A9C36A" w14:textId="77777777" w:rsidR="00AC3532" w:rsidRDefault="00AC3532" w:rsidP="00187EAF">
      <w:pPr>
        <w:spacing w:after="240"/>
        <w:ind w:left="720" w:hanging="720"/>
        <w:rPr>
          <w:noProof/>
          <w:szCs w:val="24"/>
        </w:rPr>
      </w:pPr>
      <w:bookmarkStart w:id="18" w:name="_ENREF_18"/>
      <w:r>
        <w:rPr>
          <w:noProof/>
          <w:szCs w:val="24"/>
        </w:rPr>
        <w:lastRenderedPageBreak/>
        <w:t>Henderson, J. (2011). Breaking through. Community-led health Organisations: Removing Barriers to Wellbeing. Community Health Exchange (CHEX). Available at: &lt;</w:t>
      </w:r>
      <w:hyperlink r:id="rId13" w:history="1">
        <w:r w:rsidRPr="00AC3532">
          <w:rPr>
            <w:rStyle w:val="Hyperlink"/>
            <w:noProof/>
            <w:szCs w:val="24"/>
          </w:rPr>
          <w:t>http://www.chex.org.uk/media/resources/publications/briefings/Breaking%20Through%20%282nd%20edition%29.pdf</w:t>
        </w:r>
      </w:hyperlink>
      <w:r>
        <w:rPr>
          <w:noProof/>
          <w:szCs w:val="24"/>
        </w:rPr>
        <w:t>&gt; (Accessed 13 March 2012).</w:t>
      </w:r>
      <w:bookmarkEnd w:id="18"/>
    </w:p>
    <w:p w14:paraId="6CBA8D93" w14:textId="77777777" w:rsidR="00AC3532" w:rsidRDefault="00AC3532" w:rsidP="00187EAF">
      <w:pPr>
        <w:spacing w:after="240"/>
        <w:ind w:left="720" w:hanging="720"/>
        <w:rPr>
          <w:noProof/>
          <w:szCs w:val="24"/>
        </w:rPr>
      </w:pPr>
      <w:bookmarkStart w:id="19" w:name="_ENREF_19"/>
      <w:r>
        <w:rPr>
          <w:noProof/>
          <w:szCs w:val="24"/>
        </w:rPr>
        <w:t xml:space="preserve">Hoebeke, R. (2008). Low-income women's perceived barriers to physical activity: focus group results. </w:t>
      </w:r>
      <w:r w:rsidRPr="00AC3532">
        <w:rPr>
          <w:i/>
          <w:noProof/>
          <w:szCs w:val="24"/>
        </w:rPr>
        <w:t>Applied Nursing Research, 21</w:t>
      </w:r>
      <w:r>
        <w:rPr>
          <w:noProof/>
          <w:szCs w:val="24"/>
        </w:rPr>
        <w:t>, 60-65.</w:t>
      </w:r>
      <w:bookmarkEnd w:id="19"/>
    </w:p>
    <w:p w14:paraId="4BD638F6" w14:textId="77777777" w:rsidR="00AC3532" w:rsidRDefault="00AC3532" w:rsidP="00187EAF">
      <w:pPr>
        <w:spacing w:after="240"/>
        <w:ind w:left="720" w:hanging="720"/>
        <w:rPr>
          <w:noProof/>
          <w:szCs w:val="24"/>
        </w:rPr>
      </w:pPr>
      <w:bookmarkStart w:id="20" w:name="_ENREF_20"/>
      <w:r>
        <w:rPr>
          <w:noProof/>
          <w:szCs w:val="24"/>
        </w:rPr>
        <w:t>Joint Committee of Beamish Museum (2011). Report. Available at: &lt;</w:t>
      </w:r>
      <w:hyperlink r:id="rId14" w:history="1">
        <w:r w:rsidRPr="00AC3532">
          <w:rPr>
            <w:rStyle w:val="Hyperlink"/>
            <w:noProof/>
            <w:szCs w:val="24"/>
          </w:rPr>
          <w:t>http://democracy.durham.gov.uk/documents/s1825/Item%202%20JC%20March%202011%20Museum%20Directors%20Report.pdf</w:t>
        </w:r>
      </w:hyperlink>
      <w:r>
        <w:rPr>
          <w:noProof/>
          <w:szCs w:val="24"/>
        </w:rPr>
        <w:t>&gt; (Accessed 20 November 2011).</w:t>
      </w:r>
      <w:bookmarkEnd w:id="20"/>
    </w:p>
    <w:p w14:paraId="59596498" w14:textId="77777777" w:rsidR="00AC3532" w:rsidRDefault="00AC3532" w:rsidP="00187EAF">
      <w:pPr>
        <w:spacing w:after="240"/>
        <w:ind w:left="720" w:hanging="720"/>
        <w:rPr>
          <w:noProof/>
          <w:szCs w:val="24"/>
        </w:rPr>
      </w:pPr>
      <w:bookmarkStart w:id="21" w:name="_ENREF_22"/>
      <w:r>
        <w:rPr>
          <w:noProof/>
          <w:szCs w:val="24"/>
        </w:rPr>
        <w:t xml:space="preserve">Khan, M.E., &amp; Manderson, L. (1992). Focus groups in tropical diseases research. </w:t>
      </w:r>
      <w:r w:rsidRPr="00AC3532">
        <w:rPr>
          <w:i/>
          <w:noProof/>
          <w:szCs w:val="24"/>
        </w:rPr>
        <w:t>Health Policy and Planning, 7</w:t>
      </w:r>
      <w:r>
        <w:rPr>
          <w:noProof/>
          <w:szCs w:val="24"/>
        </w:rPr>
        <w:t>, 56-66.</w:t>
      </w:r>
      <w:bookmarkEnd w:id="21"/>
    </w:p>
    <w:p w14:paraId="55750BD6" w14:textId="77777777" w:rsidR="00AC3532" w:rsidRDefault="00AC3532" w:rsidP="00187EAF">
      <w:pPr>
        <w:spacing w:after="240"/>
        <w:ind w:left="720" w:hanging="720"/>
        <w:rPr>
          <w:noProof/>
          <w:szCs w:val="24"/>
        </w:rPr>
      </w:pPr>
      <w:bookmarkStart w:id="22" w:name="_ENREF_23"/>
      <w:r>
        <w:rPr>
          <w:noProof/>
          <w:szCs w:val="24"/>
        </w:rPr>
        <w:t xml:space="preserve">Kitzinger, J. (1994). The methodology of Focus Groups: the importance of interaction between research participants. </w:t>
      </w:r>
      <w:r w:rsidRPr="00AC3532">
        <w:rPr>
          <w:i/>
          <w:noProof/>
          <w:szCs w:val="24"/>
        </w:rPr>
        <w:t>Sociology of Health &amp; Illness, 16</w:t>
      </w:r>
      <w:r>
        <w:rPr>
          <w:noProof/>
          <w:szCs w:val="24"/>
        </w:rPr>
        <w:t>, 103-121.</w:t>
      </w:r>
      <w:bookmarkEnd w:id="22"/>
    </w:p>
    <w:p w14:paraId="530C3E77" w14:textId="17C536F2" w:rsidR="003449DC" w:rsidRDefault="003449DC" w:rsidP="00187EAF">
      <w:pPr>
        <w:spacing w:after="240"/>
        <w:ind w:left="720" w:hanging="720"/>
        <w:rPr>
          <w:noProof/>
          <w:szCs w:val="24"/>
        </w:rPr>
      </w:pPr>
      <w:r>
        <w:rPr>
          <w:noProof/>
          <w:szCs w:val="24"/>
        </w:rPr>
        <w:t xml:space="preserve">Kitzinger, J. (1995). Qualitative Research: Introducing focus groups. </w:t>
      </w:r>
      <w:r w:rsidRPr="00895B94">
        <w:rPr>
          <w:i/>
          <w:noProof/>
          <w:szCs w:val="24"/>
        </w:rPr>
        <w:t xml:space="preserve">British Medical Journal, 311, </w:t>
      </w:r>
      <w:r>
        <w:rPr>
          <w:noProof/>
          <w:szCs w:val="24"/>
        </w:rPr>
        <w:t>299-302.</w:t>
      </w:r>
    </w:p>
    <w:p w14:paraId="0653EACF" w14:textId="77777777" w:rsidR="00AC3532" w:rsidRDefault="00AC3532" w:rsidP="00187EAF">
      <w:pPr>
        <w:spacing w:after="240"/>
        <w:ind w:left="720" w:hanging="720"/>
        <w:rPr>
          <w:noProof/>
          <w:szCs w:val="24"/>
        </w:rPr>
      </w:pPr>
      <w:bookmarkStart w:id="23" w:name="_ENREF_24"/>
      <w:r>
        <w:rPr>
          <w:noProof/>
          <w:szCs w:val="24"/>
        </w:rPr>
        <w:t xml:space="preserve">Krieger, N. (2001). A glossary for social epidemiology. </w:t>
      </w:r>
      <w:r w:rsidRPr="00AC3532">
        <w:rPr>
          <w:i/>
          <w:noProof/>
          <w:szCs w:val="24"/>
        </w:rPr>
        <w:t>Journal of Epidemiology and Community Health, 55</w:t>
      </w:r>
      <w:r>
        <w:rPr>
          <w:noProof/>
          <w:szCs w:val="24"/>
        </w:rPr>
        <w:t>, 693-700.</w:t>
      </w:r>
      <w:bookmarkEnd w:id="23"/>
    </w:p>
    <w:p w14:paraId="5C63C769" w14:textId="77777777" w:rsidR="00AC3532" w:rsidRDefault="00AC3532" w:rsidP="00187EAF">
      <w:pPr>
        <w:spacing w:after="240"/>
        <w:ind w:left="720" w:hanging="720"/>
        <w:rPr>
          <w:noProof/>
          <w:szCs w:val="24"/>
        </w:rPr>
      </w:pPr>
      <w:bookmarkStart w:id="24" w:name="_ENREF_25"/>
      <w:r>
        <w:rPr>
          <w:noProof/>
          <w:szCs w:val="24"/>
        </w:rPr>
        <w:t xml:space="preserve">Krueger, R.A., &amp; Casey, M.A. (2000). </w:t>
      </w:r>
      <w:r w:rsidRPr="00AC3532">
        <w:rPr>
          <w:i/>
          <w:noProof/>
          <w:szCs w:val="24"/>
        </w:rPr>
        <w:t>Focus Groups - 3rd Edition. A practical guide for applied research</w:t>
      </w:r>
      <w:r>
        <w:rPr>
          <w:noProof/>
          <w:szCs w:val="24"/>
        </w:rPr>
        <w:t>. Thousand Oaks, London, New Delhi: Sage Publications, Inc.</w:t>
      </w:r>
      <w:bookmarkEnd w:id="24"/>
    </w:p>
    <w:p w14:paraId="7AE5FA88" w14:textId="77777777" w:rsidR="00AC3532" w:rsidRDefault="00AC3532" w:rsidP="00187EAF">
      <w:pPr>
        <w:spacing w:after="240"/>
        <w:ind w:left="720" w:hanging="720"/>
        <w:rPr>
          <w:noProof/>
          <w:szCs w:val="24"/>
        </w:rPr>
      </w:pPr>
      <w:bookmarkStart w:id="25" w:name="_ENREF_26"/>
      <w:r>
        <w:rPr>
          <w:noProof/>
          <w:szCs w:val="24"/>
        </w:rPr>
        <w:lastRenderedPageBreak/>
        <w:t xml:space="preserve">Legh-Jones, H., &amp; Moore, S. (2012). Network social capital, social participation, and physical inactivity in an urban adult population. </w:t>
      </w:r>
      <w:r w:rsidRPr="00AC3532">
        <w:rPr>
          <w:i/>
          <w:noProof/>
          <w:szCs w:val="24"/>
        </w:rPr>
        <w:t>Social Science &amp; Medicine, 74</w:t>
      </w:r>
      <w:r>
        <w:rPr>
          <w:noProof/>
          <w:szCs w:val="24"/>
        </w:rPr>
        <w:t>, 1362–1367.</w:t>
      </w:r>
      <w:bookmarkEnd w:id="25"/>
    </w:p>
    <w:p w14:paraId="2B2D6AB7" w14:textId="4E62EE32" w:rsidR="00EB44B3" w:rsidRDefault="00EB44B3" w:rsidP="00187EAF">
      <w:pPr>
        <w:spacing w:after="240"/>
        <w:ind w:left="720" w:hanging="720"/>
        <w:rPr>
          <w:noProof/>
          <w:szCs w:val="24"/>
        </w:rPr>
      </w:pPr>
      <w:bookmarkStart w:id="26" w:name="_ENREF_27"/>
      <w:r>
        <w:rPr>
          <w:noProof/>
          <w:szCs w:val="24"/>
        </w:rPr>
        <w:t>Liamputtong, P. (2012) Focus Group Methodology: Princ</w:t>
      </w:r>
      <w:r w:rsidR="00A67587">
        <w:rPr>
          <w:noProof/>
          <w:szCs w:val="24"/>
        </w:rPr>
        <w:t>i</w:t>
      </w:r>
      <w:r>
        <w:rPr>
          <w:noProof/>
          <w:szCs w:val="24"/>
        </w:rPr>
        <w:t xml:space="preserve">ple and Practice.Thousand Oaks, London, New Delhi: Sage Publications Inc. </w:t>
      </w:r>
    </w:p>
    <w:p w14:paraId="63C9291E" w14:textId="77777777" w:rsidR="00AC3532" w:rsidRDefault="00AC3532" w:rsidP="00187EAF">
      <w:pPr>
        <w:spacing w:after="240"/>
        <w:ind w:left="720" w:hanging="720"/>
        <w:rPr>
          <w:noProof/>
          <w:szCs w:val="24"/>
        </w:rPr>
      </w:pPr>
      <w:r>
        <w:rPr>
          <w:noProof/>
          <w:szCs w:val="24"/>
        </w:rPr>
        <w:t xml:space="preserve">Lindström, M. (2011). Social capital, desire to increase physical activity and leisure-time physical activity: A population-based study. </w:t>
      </w:r>
      <w:r w:rsidRPr="00AC3532">
        <w:rPr>
          <w:i/>
          <w:noProof/>
          <w:szCs w:val="24"/>
        </w:rPr>
        <w:t>Public Health, 125</w:t>
      </w:r>
      <w:r>
        <w:rPr>
          <w:noProof/>
          <w:szCs w:val="24"/>
        </w:rPr>
        <w:t>, 442-447.</w:t>
      </w:r>
      <w:bookmarkEnd w:id="26"/>
    </w:p>
    <w:p w14:paraId="373B4B86" w14:textId="77777777" w:rsidR="00AC3532" w:rsidRDefault="00AC3532" w:rsidP="00187EAF">
      <w:pPr>
        <w:spacing w:after="240"/>
        <w:ind w:left="720" w:hanging="720"/>
        <w:rPr>
          <w:noProof/>
          <w:szCs w:val="24"/>
        </w:rPr>
      </w:pPr>
      <w:bookmarkStart w:id="27" w:name="_ENREF_28"/>
      <w:r>
        <w:rPr>
          <w:noProof/>
          <w:szCs w:val="24"/>
        </w:rPr>
        <w:t xml:space="preserve">McNeill, L.H., Kreuter, M.W., &amp; Subramanian, S.V. (2006). Social Environment and Physical activity: A review of concepts and evidence. </w:t>
      </w:r>
      <w:r w:rsidRPr="00AC3532">
        <w:rPr>
          <w:i/>
          <w:noProof/>
          <w:szCs w:val="24"/>
        </w:rPr>
        <w:t>Social Science &amp; Medicine, 63</w:t>
      </w:r>
      <w:r>
        <w:rPr>
          <w:noProof/>
          <w:szCs w:val="24"/>
        </w:rPr>
        <w:t>, 1011-1022.</w:t>
      </w:r>
      <w:bookmarkEnd w:id="27"/>
    </w:p>
    <w:p w14:paraId="78CD3588" w14:textId="77777777" w:rsidR="00AC3532" w:rsidRDefault="00AC3532" w:rsidP="00187EAF">
      <w:pPr>
        <w:spacing w:after="240"/>
        <w:ind w:left="720" w:hanging="720"/>
        <w:rPr>
          <w:noProof/>
          <w:szCs w:val="24"/>
        </w:rPr>
      </w:pPr>
      <w:bookmarkStart w:id="28" w:name="_ENREF_29"/>
      <w:r>
        <w:rPr>
          <w:noProof/>
          <w:szCs w:val="24"/>
        </w:rPr>
        <w:t xml:space="preserve">Mellor, M., &amp; Stephenson, C. (2005). The Durham Miners' Gala and the spirit of community. </w:t>
      </w:r>
      <w:r w:rsidRPr="00AC3532">
        <w:rPr>
          <w:i/>
          <w:noProof/>
          <w:szCs w:val="24"/>
        </w:rPr>
        <w:t>Community Development Journal, 40</w:t>
      </w:r>
      <w:r>
        <w:rPr>
          <w:noProof/>
          <w:szCs w:val="24"/>
        </w:rPr>
        <w:t>, 343-351.</w:t>
      </w:r>
      <w:bookmarkEnd w:id="28"/>
    </w:p>
    <w:p w14:paraId="738BAB26" w14:textId="77777777" w:rsidR="00AC3532" w:rsidRDefault="00AC3532" w:rsidP="00187EAF">
      <w:pPr>
        <w:spacing w:after="240"/>
        <w:ind w:left="720" w:hanging="720"/>
        <w:rPr>
          <w:noProof/>
          <w:szCs w:val="24"/>
        </w:rPr>
      </w:pPr>
      <w:bookmarkStart w:id="29" w:name="_ENREF_30"/>
      <w:r>
        <w:rPr>
          <w:noProof/>
          <w:szCs w:val="24"/>
        </w:rPr>
        <w:t xml:space="preserve">Minkler, M., Wallerstein, N., &amp; Wilson, N. (2008). Improving health through community organization and community building. In K. Glanz, B.K. Rimer, &amp; K. Viswanath (Eds.), </w:t>
      </w:r>
      <w:r w:rsidRPr="00AC3532">
        <w:rPr>
          <w:i/>
          <w:noProof/>
          <w:szCs w:val="24"/>
        </w:rPr>
        <w:t>Health behavior and health education theory, research, and practice</w:t>
      </w:r>
      <w:r>
        <w:rPr>
          <w:noProof/>
          <w:szCs w:val="24"/>
        </w:rPr>
        <w:t xml:space="preserve"> pp. 287-312). Hoboken: John Wiley &amp; Sons Inc.</w:t>
      </w:r>
      <w:bookmarkEnd w:id="29"/>
    </w:p>
    <w:p w14:paraId="5031BDAD" w14:textId="77777777" w:rsidR="00AC3532" w:rsidRDefault="00AC3532" w:rsidP="00187EAF">
      <w:pPr>
        <w:spacing w:after="240"/>
        <w:ind w:left="720" w:hanging="720"/>
        <w:rPr>
          <w:noProof/>
          <w:szCs w:val="24"/>
        </w:rPr>
      </w:pPr>
      <w:bookmarkStart w:id="30" w:name="_ENREF_31"/>
      <w:r>
        <w:rPr>
          <w:noProof/>
          <w:szCs w:val="24"/>
        </w:rPr>
        <w:t>O’Donnell, A., Welamedage, L., &amp; Lambie, E. (2008). Equality and Diversity in the North East: a statistical profile. Available at: &lt;</w:t>
      </w:r>
      <w:hyperlink r:id="rId15" w:history="1">
        <w:r w:rsidRPr="00AC3532">
          <w:rPr>
            <w:rStyle w:val="Hyperlink"/>
            <w:noProof/>
            <w:szCs w:val="24"/>
          </w:rPr>
          <w:t>http://www.equality-ne.co.uk/downloads/267_EandDstat.pdf</w:t>
        </w:r>
      </w:hyperlink>
      <w:r>
        <w:rPr>
          <w:noProof/>
          <w:szCs w:val="24"/>
        </w:rPr>
        <w:t>&gt; (Accessed 29 September 2011).</w:t>
      </w:r>
      <w:bookmarkEnd w:id="30"/>
    </w:p>
    <w:p w14:paraId="1F466CD7" w14:textId="77777777" w:rsidR="00AC3532" w:rsidRDefault="00AC3532" w:rsidP="00187EAF">
      <w:pPr>
        <w:spacing w:after="240"/>
        <w:ind w:left="720" w:hanging="720"/>
        <w:rPr>
          <w:noProof/>
          <w:szCs w:val="24"/>
        </w:rPr>
      </w:pPr>
      <w:bookmarkStart w:id="31" w:name="_ENREF_32"/>
      <w:r>
        <w:rPr>
          <w:noProof/>
          <w:szCs w:val="24"/>
        </w:rPr>
        <w:t>Office for National Statistics (2010). Mid Year Population Estimates 2007. Available at: &lt;</w:t>
      </w:r>
      <w:hyperlink r:id="rId16" w:history="1">
        <w:r w:rsidRPr="00AC3532">
          <w:rPr>
            <w:rStyle w:val="Hyperlink"/>
            <w:noProof/>
            <w:szCs w:val="24"/>
          </w:rPr>
          <w:t>http://www.statistics.gov.uk/statbase/product.asp?vlnk=15106</w:t>
        </w:r>
      </w:hyperlink>
      <w:r>
        <w:rPr>
          <w:noProof/>
          <w:szCs w:val="24"/>
        </w:rPr>
        <w:t>&gt; (Accessed 14 November 2010).</w:t>
      </w:r>
      <w:bookmarkEnd w:id="31"/>
    </w:p>
    <w:p w14:paraId="6BCA4985" w14:textId="77777777" w:rsidR="00AC3532" w:rsidRDefault="00AC3532" w:rsidP="00187EAF">
      <w:pPr>
        <w:spacing w:after="240"/>
        <w:ind w:left="720" w:hanging="720"/>
        <w:rPr>
          <w:noProof/>
          <w:szCs w:val="24"/>
        </w:rPr>
      </w:pPr>
      <w:bookmarkStart w:id="32" w:name="_ENREF_33"/>
      <w:r>
        <w:rPr>
          <w:noProof/>
          <w:szCs w:val="24"/>
        </w:rPr>
        <w:lastRenderedPageBreak/>
        <w:t xml:space="preserve">Phongsavan, P., Merom, D., Marshall, A., &amp; Bauman, A. (2004). Estimating physical activity level: the role of domestic activities. </w:t>
      </w:r>
      <w:r w:rsidRPr="00AC3532">
        <w:rPr>
          <w:i/>
          <w:noProof/>
          <w:szCs w:val="24"/>
        </w:rPr>
        <w:t>Journal of Epidemiology and Community Health, 58</w:t>
      </w:r>
      <w:r>
        <w:rPr>
          <w:noProof/>
          <w:szCs w:val="24"/>
        </w:rPr>
        <w:t>, 466-467.</w:t>
      </w:r>
      <w:bookmarkEnd w:id="32"/>
    </w:p>
    <w:p w14:paraId="4A737637" w14:textId="77777777" w:rsidR="00AC3532" w:rsidRDefault="00AC3532" w:rsidP="00187EAF">
      <w:pPr>
        <w:spacing w:after="240"/>
        <w:ind w:left="720" w:hanging="720"/>
        <w:rPr>
          <w:noProof/>
          <w:szCs w:val="24"/>
        </w:rPr>
      </w:pPr>
      <w:bookmarkStart w:id="33" w:name="_ENREF_34"/>
      <w:r>
        <w:rPr>
          <w:noProof/>
          <w:szCs w:val="24"/>
        </w:rPr>
        <w:t xml:space="preserve">Rabiee, F. (2004). Focus-group interview and data analysis. </w:t>
      </w:r>
      <w:r w:rsidRPr="00AC3532">
        <w:rPr>
          <w:i/>
          <w:noProof/>
          <w:szCs w:val="24"/>
        </w:rPr>
        <w:t>Proceedings of the Nutrition Society, 63</w:t>
      </w:r>
      <w:r>
        <w:rPr>
          <w:noProof/>
          <w:szCs w:val="24"/>
        </w:rPr>
        <w:t>, 655-660.</w:t>
      </w:r>
      <w:bookmarkEnd w:id="33"/>
    </w:p>
    <w:p w14:paraId="4A8B0268" w14:textId="5168D4AD" w:rsidR="00AC3532" w:rsidRDefault="00AC3532" w:rsidP="00187EAF">
      <w:pPr>
        <w:spacing w:after="240"/>
        <w:ind w:left="720" w:hanging="720"/>
        <w:rPr>
          <w:noProof/>
          <w:szCs w:val="24"/>
        </w:rPr>
      </w:pPr>
      <w:bookmarkStart w:id="34" w:name="_ENREF_35"/>
      <w:r>
        <w:rPr>
          <w:noProof/>
          <w:szCs w:val="24"/>
        </w:rPr>
        <w:t>Rind, E., &amp; Jones, A. (201</w:t>
      </w:r>
      <w:r w:rsidR="00036195">
        <w:rPr>
          <w:noProof/>
          <w:szCs w:val="24"/>
        </w:rPr>
        <w:t>4</w:t>
      </w:r>
      <w:r>
        <w:rPr>
          <w:noProof/>
          <w:szCs w:val="24"/>
        </w:rPr>
        <w:t xml:space="preserve">). Declining Physical Activity and the Socio-Cultural Context of the Geography of Industrial Restructuring: A Novel Conceptual Framework. </w:t>
      </w:r>
      <w:r w:rsidRPr="00AC3532">
        <w:rPr>
          <w:i/>
          <w:noProof/>
          <w:szCs w:val="24"/>
        </w:rPr>
        <w:t>Journal of Physical Activity &amp; Health</w:t>
      </w:r>
      <w:r>
        <w:rPr>
          <w:noProof/>
          <w:szCs w:val="24"/>
        </w:rPr>
        <w:t xml:space="preserve">, </w:t>
      </w:r>
      <w:r w:rsidR="007971DB" w:rsidRPr="00895B94">
        <w:rPr>
          <w:i/>
          <w:noProof/>
          <w:szCs w:val="24"/>
        </w:rPr>
        <w:t>11,</w:t>
      </w:r>
      <w:r w:rsidR="007971DB">
        <w:rPr>
          <w:noProof/>
          <w:szCs w:val="24"/>
        </w:rPr>
        <w:t xml:space="preserve"> 683-92</w:t>
      </w:r>
      <w:r>
        <w:rPr>
          <w:noProof/>
          <w:szCs w:val="24"/>
        </w:rPr>
        <w:t>.</w:t>
      </w:r>
      <w:bookmarkEnd w:id="34"/>
    </w:p>
    <w:p w14:paraId="51E8353C" w14:textId="04F3FA93" w:rsidR="00AC3532" w:rsidRDefault="00AC3532" w:rsidP="00187EAF">
      <w:pPr>
        <w:spacing w:after="240"/>
        <w:ind w:left="720" w:hanging="720"/>
        <w:rPr>
          <w:noProof/>
          <w:szCs w:val="24"/>
        </w:rPr>
      </w:pPr>
      <w:bookmarkStart w:id="35" w:name="_ENREF_36"/>
      <w:r>
        <w:rPr>
          <w:noProof/>
          <w:szCs w:val="24"/>
        </w:rPr>
        <w:t xml:space="preserve">Rind, E., Jones, A., &amp; Southall, H. (2014). How is post-industrial decline associated with the geography of physical activity? Evidence from the Health Survey for England. </w:t>
      </w:r>
      <w:r w:rsidRPr="00AC3532">
        <w:rPr>
          <w:i/>
          <w:noProof/>
          <w:szCs w:val="24"/>
        </w:rPr>
        <w:t>Social Science &amp; Medicine, 104</w:t>
      </w:r>
      <w:r>
        <w:rPr>
          <w:noProof/>
          <w:szCs w:val="24"/>
        </w:rPr>
        <w:t>, 88-97.</w:t>
      </w:r>
      <w:bookmarkEnd w:id="35"/>
    </w:p>
    <w:p w14:paraId="544F1663" w14:textId="77777777" w:rsidR="00AC3532" w:rsidRDefault="00AC3532" w:rsidP="00187EAF">
      <w:pPr>
        <w:spacing w:after="240"/>
        <w:ind w:left="720" w:hanging="720"/>
        <w:rPr>
          <w:noProof/>
          <w:szCs w:val="24"/>
        </w:rPr>
      </w:pPr>
      <w:bookmarkStart w:id="36" w:name="_ENREF_37"/>
      <w:r>
        <w:rPr>
          <w:noProof/>
          <w:szCs w:val="24"/>
        </w:rPr>
        <w:t xml:space="preserve">Rind, E., &amp; Jones, A.P. (2011). The geography of recreational physical activity in England. </w:t>
      </w:r>
      <w:r w:rsidRPr="00AC3532">
        <w:rPr>
          <w:i/>
          <w:noProof/>
          <w:szCs w:val="24"/>
        </w:rPr>
        <w:t>Health &amp; Place, 17</w:t>
      </w:r>
      <w:r>
        <w:rPr>
          <w:noProof/>
          <w:szCs w:val="24"/>
        </w:rPr>
        <w:t>, 157-165.</w:t>
      </w:r>
      <w:bookmarkEnd w:id="36"/>
    </w:p>
    <w:p w14:paraId="791ABAC3" w14:textId="77777777" w:rsidR="00AC3532" w:rsidRDefault="00AC3532" w:rsidP="00187EAF">
      <w:pPr>
        <w:spacing w:after="240"/>
        <w:ind w:left="720" w:hanging="720"/>
        <w:rPr>
          <w:noProof/>
          <w:szCs w:val="24"/>
        </w:rPr>
      </w:pPr>
      <w:bookmarkStart w:id="37" w:name="_ENREF_38"/>
      <w:r>
        <w:rPr>
          <w:noProof/>
          <w:szCs w:val="24"/>
        </w:rPr>
        <w:t xml:space="preserve">Ritchie, J., &amp; Spencer, L. (1994). Qualitative data analysis for applied policy research. In A. Bryman, &amp; R.G. Burgess (Eds.), </w:t>
      </w:r>
      <w:r w:rsidRPr="00AC3532">
        <w:rPr>
          <w:i/>
          <w:noProof/>
          <w:szCs w:val="24"/>
        </w:rPr>
        <w:t>Analysing Qualitative Data</w:t>
      </w:r>
      <w:r>
        <w:rPr>
          <w:noProof/>
          <w:szCs w:val="24"/>
        </w:rPr>
        <w:t xml:space="preserve"> pp. 173-194). London: Routledge.</w:t>
      </w:r>
      <w:bookmarkEnd w:id="37"/>
    </w:p>
    <w:p w14:paraId="117BD323" w14:textId="77777777" w:rsidR="00AC3532" w:rsidRDefault="00AC3532" w:rsidP="00187EAF">
      <w:pPr>
        <w:spacing w:after="240"/>
        <w:ind w:left="720" w:hanging="720"/>
        <w:rPr>
          <w:noProof/>
          <w:szCs w:val="24"/>
        </w:rPr>
      </w:pPr>
      <w:bookmarkStart w:id="38" w:name="_ENREF_39"/>
      <w:r>
        <w:rPr>
          <w:noProof/>
          <w:szCs w:val="24"/>
        </w:rPr>
        <w:t xml:space="preserve">Riva, M., Terashima, M., Curtis, S., Shucksmith, J., &amp; Carlebach, S. (2011). Coalfield health effects: Variation in health across former coalfield areas in England. </w:t>
      </w:r>
      <w:r w:rsidRPr="00AC3532">
        <w:rPr>
          <w:i/>
          <w:noProof/>
          <w:szCs w:val="24"/>
        </w:rPr>
        <w:t>Health &amp; Place, 17</w:t>
      </w:r>
      <w:r>
        <w:rPr>
          <w:noProof/>
          <w:szCs w:val="24"/>
        </w:rPr>
        <w:t>, 588-597.</w:t>
      </w:r>
      <w:bookmarkEnd w:id="38"/>
    </w:p>
    <w:p w14:paraId="565FA8C6" w14:textId="77777777" w:rsidR="00AC3532" w:rsidRDefault="00AC3532" w:rsidP="00187EAF">
      <w:pPr>
        <w:spacing w:after="240"/>
        <w:ind w:left="720" w:hanging="720"/>
        <w:rPr>
          <w:noProof/>
          <w:szCs w:val="24"/>
        </w:rPr>
      </w:pPr>
      <w:bookmarkStart w:id="39" w:name="_ENREF_40"/>
      <w:r>
        <w:rPr>
          <w:noProof/>
          <w:szCs w:val="24"/>
        </w:rPr>
        <w:t xml:space="preserve">Shucksmith, J., Carlebach, S., Riva, M., Curtis, S., Hunter, D., Blackman, D., et al. (2010). </w:t>
      </w:r>
      <w:r w:rsidRPr="00AC3532">
        <w:rPr>
          <w:i/>
          <w:noProof/>
          <w:szCs w:val="24"/>
        </w:rPr>
        <w:t>Health Inequalities in Ex-Coalfield/Industrial Communities</w:t>
      </w:r>
      <w:r>
        <w:rPr>
          <w:noProof/>
          <w:szCs w:val="24"/>
        </w:rPr>
        <w:t>. London: Improvement and Development Agency.</w:t>
      </w:r>
      <w:bookmarkEnd w:id="39"/>
    </w:p>
    <w:p w14:paraId="2EDAA393" w14:textId="77777777" w:rsidR="00AC3532" w:rsidRDefault="00AC3532" w:rsidP="00187EAF">
      <w:pPr>
        <w:spacing w:after="240"/>
        <w:ind w:left="720" w:hanging="720"/>
        <w:rPr>
          <w:noProof/>
          <w:szCs w:val="24"/>
        </w:rPr>
      </w:pPr>
      <w:bookmarkStart w:id="40" w:name="_ENREF_41"/>
      <w:r>
        <w:rPr>
          <w:noProof/>
          <w:szCs w:val="24"/>
        </w:rPr>
        <w:lastRenderedPageBreak/>
        <w:t>Thomson, K. (2010). Breaking through. Healthy Living Centres: Removing Barriers to Wellbeing. Community Health Exchange (CHEX). Available at: &lt;</w:t>
      </w:r>
      <w:hyperlink r:id="rId17" w:history="1">
        <w:r w:rsidRPr="00AC3532">
          <w:rPr>
            <w:rStyle w:val="Hyperlink"/>
            <w:noProof/>
            <w:szCs w:val="24"/>
          </w:rPr>
          <w:t>http://www.chex.org.uk/media/resources/publications/briefings/Breaking%20Through.pdf</w:t>
        </w:r>
      </w:hyperlink>
      <w:r>
        <w:rPr>
          <w:noProof/>
          <w:szCs w:val="24"/>
        </w:rPr>
        <w:t>&gt; (Accessed 14 March 2012).</w:t>
      </w:r>
      <w:bookmarkEnd w:id="40"/>
    </w:p>
    <w:p w14:paraId="14C20A9B" w14:textId="77777777" w:rsidR="00AC3532" w:rsidRDefault="00AC3532" w:rsidP="00187EAF">
      <w:pPr>
        <w:spacing w:after="240"/>
        <w:ind w:left="720" w:hanging="720"/>
        <w:rPr>
          <w:noProof/>
          <w:szCs w:val="24"/>
        </w:rPr>
      </w:pPr>
      <w:bookmarkStart w:id="41" w:name="_ENREF_42"/>
      <w:r>
        <w:rPr>
          <w:noProof/>
          <w:szCs w:val="24"/>
        </w:rPr>
        <w:t xml:space="preserve">Waddington, D., Critcher, C., Dicks, B., &amp; Parry, D. (2001). </w:t>
      </w:r>
      <w:r w:rsidRPr="00AC3532">
        <w:rPr>
          <w:i/>
          <w:noProof/>
          <w:szCs w:val="24"/>
        </w:rPr>
        <w:t>Out of the Ashes? The Social Impact of Industrial Contraction and Regeneration on Britain's Mining Communities</w:t>
      </w:r>
      <w:r>
        <w:rPr>
          <w:noProof/>
          <w:szCs w:val="24"/>
        </w:rPr>
        <w:t>. Norwich: The Stationery Office Limited.</w:t>
      </w:r>
      <w:bookmarkEnd w:id="41"/>
    </w:p>
    <w:p w14:paraId="731DABBB" w14:textId="77777777" w:rsidR="00AC3532" w:rsidRDefault="00AC3532" w:rsidP="00187EAF">
      <w:pPr>
        <w:spacing w:after="240"/>
        <w:ind w:left="720" w:hanging="720"/>
        <w:rPr>
          <w:noProof/>
          <w:szCs w:val="24"/>
        </w:rPr>
      </w:pPr>
      <w:bookmarkStart w:id="42" w:name="_ENREF_43"/>
      <w:r>
        <w:rPr>
          <w:noProof/>
          <w:szCs w:val="24"/>
        </w:rPr>
        <w:t xml:space="preserve">Walsh, D., Taulbut, M., &amp; Hanlon, P. (2008). </w:t>
      </w:r>
      <w:r w:rsidRPr="00AC3532">
        <w:rPr>
          <w:i/>
          <w:noProof/>
          <w:szCs w:val="24"/>
        </w:rPr>
        <w:t>The Aftershock of Deindustrialisation. Trends in mortality in Scotland and other parts of post-industrial Europe</w:t>
      </w:r>
      <w:r>
        <w:rPr>
          <w:noProof/>
          <w:szCs w:val="24"/>
        </w:rPr>
        <w:t>. Glasgow: Glasgow Centre for Population Health.</w:t>
      </w:r>
      <w:bookmarkEnd w:id="42"/>
    </w:p>
    <w:p w14:paraId="54521374" w14:textId="77777777" w:rsidR="00AC3532" w:rsidRDefault="00AC3532" w:rsidP="00187EAF">
      <w:pPr>
        <w:spacing w:after="240"/>
        <w:ind w:left="720" w:hanging="720"/>
        <w:rPr>
          <w:noProof/>
          <w:szCs w:val="24"/>
        </w:rPr>
      </w:pPr>
      <w:bookmarkStart w:id="43" w:name="_ENREF_44"/>
      <w:r>
        <w:rPr>
          <w:noProof/>
          <w:szCs w:val="24"/>
        </w:rPr>
        <w:t xml:space="preserve">Wandel, M., &amp; Roos, G. (2005). Work, food and physical activity. A qualitative study of coping strategies among men in three occupations. </w:t>
      </w:r>
      <w:r w:rsidRPr="00AC3532">
        <w:rPr>
          <w:i/>
          <w:noProof/>
          <w:szCs w:val="24"/>
        </w:rPr>
        <w:t>Appetite, 44</w:t>
      </w:r>
      <w:r>
        <w:rPr>
          <w:noProof/>
          <w:szCs w:val="24"/>
        </w:rPr>
        <w:t>, 93-102.</w:t>
      </w:r>
      <w:bookmarkEnd w:id="43"/>
    </w:p>
    <w:p w14:paraId="6AF4CE07" w14:textId="77777777" w:rsidR="00AC3532" w:rsidRDefault="00AC3532" w:rsidP="00187EAF">
      <w:pPr>
        <w:spacing w:after="240"/>
        <w:ind w:left="720" w:hanging="720"/>
        <w:rPr>
          <w:noProof/>
          <w:szCs w:val="24"/>
        </w:rPr>
      </w:pPr>
      <w:bookmarkStart w:id="44" w:name="_ENREF_46"/>
      <w:r>
        <w:rPr>
          <w:noProof/>
          <w:szCs w:val="24"/>
        </w:rPr>
        <w:t xml:space="preserve">Wendel-Vos, W., Droomers, M., Kremers, S., Brug, J., &amp; van Lenthe, F. (2007). Potential environmental determinants of physical activity in adults: a systematic review. </w:t>
      </w:r>
      <w:r w:rsidRPr="00AC3532">
        <w:rPr>
          <w:i/>
          <w:noProof/>
          <w:szCs w:val="24"/>
        </w:rPr>
        <w:t>Obesity Reviews, 8</w:t>
      </w:r>
      <w:r>
        <w:rPr>
          <w:noProof/>
          <w:szCs w:val="24"/>
        </w:rPr>
        <w:t>, 425-440.</w:t>
      </w:r>
      <w:bookmarkEnd w:id="44"/>
    </w:p>
    <w:p w14:paraId="4C90C779" w14:textId="77777777" w:rsidR="00AC3532" w:rsidRDefault="00AC3532" w:rsidP="00187EAF">
      <w:pPr>
        <w:spacing w:after="240"/>
        <w:ind w:left="720" w:hanging="720"/>
        <w:rPr>
          <w:noProof/>
          <w:szCs w:val="24"/>
        </w:rPr>
      </w:pPr>
      <w:bookmarkStart w:id="45" w:name="_ENREF_47"/>
      <w:r>
        <w:rPr>
          <w:noProof/>
          <w:szCs w:val="24"/>
        </w:rPr>
        <w:t xml:space="preserve">White, A., De Sousa, B., De Visser, R., Hogston, R., Madsen, S.A., Makara, P.t., et al. (2011). Men's health in Europe. </w:t>
      </w:r>
      <w:r w:rsidRPr="00AC3532">
        <w:rPr>
          <w:i/>
          <w:noProof/>
          <w:szCs w:val="24"/>
        </w:rPr>
        <w:t>Journal of Men's Health, 8</w:t>
      </w:r>
      <w:r>
        <w:rPr>
          <w:noProof/>
          <w:szCs w:val="24"/>
        </w:rPr>
        <w:t>, 192-201.</w:t>
      </w:r>
      <w:bookmarkEnd w:id="45"/>
    </w:p>
    <w:p w14:paraId="0B244C65" w14:textId="6C23B8DE" w:rsidR="00036195" w:rsidRDefault="00036195" w:rsidP="00187EAF">
      <w:pPr>
        <w:spacing w:after="240"/>
        <w:ind w:left="720" w:hanging="720"/>
        <w:rPr>
          <w:noProof/>
          <w:szCs w:val="24"/>
        </w:rPr>
      </w:pPr>
      <w:bookmarkStart w:id="46" w:name="_ENREF_48"/>
      <w:r>
        <w:rPr>
          <w:noProof/>
          <w:szCs w:val="24"/>
        </w:rPr>
        <w:t xml:space="preserve">Wiggins, R.D., Bartley, M., Gleave, S., Joshi, H., Lynch, K., Mitchell, R. (1998). Limiting long term illness : a question of where you live or who you are? A multilevel analysis of the 1971-1991 ONS Longitudinal Study. Risk Decision and Policy 3, 181-198. </w:t>
      </w:r>
    </w:p>
    <w:p w14:paraId="69413A35" w14:textId="77777777" w:rsidR="00AC3532" w:rsidRDefault="00AC3532" w:rsidP="00187EAF">
      <w:pPr>
        <w:spacing w:after="240"/>
        <w:ind w:left="720" w:hanging="720"/>
        <w:rPr>
          <w:noProof/>
          <w:szCs w:val="24"/>
        </w:rPr>
      </w:pPr>
      <w:r>
        <w:rPr>
          <w:noProof/>
          <w:szCs w:val="24"/>
        </w:rPr>
        <w:t xml:space="preserve">Withall, J., Jago, R., &amp; Fox, K.R. (2010). Who attends physical activity programmes in deprived neighbourhoods? </w:t>
      </w:r>
      <w:r w:rsidRPr="00AC3532">
        <w:rPr>
          <w:i/>
          <w:noProof/>
          <w:szCs w:val="24"/>
        </w:rPr>
        <w:t>Health Education Journal, 70</w:t>
      </w:r>
      <w:r>
        <w:rPr>
          <w:noProof/>
          <w:szCs w:val="24"/>
        </w:rPr>
        <w:t>, 206-216.</w:t>
      </w:r>
      <w:bookmarkEnd w:id="46"/>
    </w:p>
    <w:p w14:paraId="0662E783" w14:textId="77777777" w:rsidR="00AC3532" w:rsidRDefault="00AC3532" w:rsidP="00187EAF">
      <w:pPr>
        <w:spacing w:after="240"/>
        <w:ind w:left="720" w:hanging="720"/>
        <w:rPr>
          <w:noProof/>
          <w:szCs w:val="24"/>
        </w:rPr>
      </w:pPr>
      <w:bookmarkStart w:id="47" w:name="_ENREF_49"/>
      <w:r>
        <w:rPr>
          <w:noProof/>
          <w:szCs w:val="24"/>
        </w:rPr>
        <w:lastRenderedPageBreak/>
        <w:t>WMCIU (2011). The Working Men's Club &amp; Institute Union. Available at: &lt;</w:t>
      </w:r>
      <w:hyperlink r:id="rId18" w:history="1">
        <w:r w:rsidRPr="00AC3532">
          <w:rPr>
            <w:rStyle w:val="Hyperlink"/>
            <w:noProof/>
            <w:szCs w:val="24"/>
          </w:rPr>
          <w:t>http://www.wmciu.org.uk/</w:t>
        </w:r>
      </w:hyperlink>
      <w:r>
        <w:rPr>
          <w:noProof/>
          <w:szCs w:val="24"/>
        </w:rPr>
        <w:t>&gt; (Accessed 23 May 2011).</w:t>
      </w:r>
      <w:bookmarkEnd w:id="47"/>
    </w:p>
    <w:p w14:paraId="1B58416B" w14:textId="77777777" w:rsidR="00AC3532" w:rsidRDefault="00AC3532" w:rsidP="00187EAF">
      <w:pPr>
        <w:spacing w:after="240"/>
        <w:ind w:left="720" w:hanging="720"/>
        <w:rPr>
          <w:noProof/>
          <w:szCs w:val="24"/>
        </w:rPr>
      </w:pPr>
      <w:bookmarkStart w:id="48" w:name="_ENREF_50"/>
      <w:r>
        <w:rPr>
          <w:noProof/>
          <w:szCs w:val="24"/>
        </w:rPr>
        <w:t>World Health Organisation (2006). Physical activity and health in Europe: Evidence for action. Available at: &lt;</w:t>
      </w:r>
      <w:hyperlink r:id="rId19" w:history="1">
        <w:r w:rsidRPr="00AC3532">
          <w:rPr>
            <w:rStyle w:val="Hyperlink"/>
            <w:noProof/>
            <w:szCs w:val="24"/>
          </w:rPr>
          <w:t>http://www.euro.who.int/document/e89490.pdf</w:t>
        </w:r>
      </w:hyperlink>
      <w:r>
        <w:rPr>
          <w:noProof/>
          <w:szCs w:val="24"/>
        </w:rPr>
        <w:t>&gt; (Accessed 14 October 2008).</w:t>
      </w:r>
      <w:bookmarkEnd w:id="48"/>
    </w:p>
    <w:p w14:paraId="23D25B86" w14:textId="77777777" w:rsidR="00AC3532" w:rsidRDefault="00AC3532" w:rsidP="00187EAF">
      <w:pPr>
        <w:spacing w:after="240"/>
        <w:ind w:left="720" w:hanging="720"/>
        <w:rPr>
          <w:noProof/>
          <w:szCs w:val="24"/>
        </w:rPr>
      </w:pPr>
      <w:bookmarkStart w:id="49" w:name="_ENREF_51"/>
      <w:r>
        <w:rPr>
          <w:noProof/>
          <w:szCs w:val="24"/>
        </w:rPr>
        <w:t xml:space="preserve">Yancey, A.K., Ory, M.G., &amp; Davis, S.M. (2006). Dissemination of physical activity promotion interventions in underserved populations. </w:t>
      </w:r>
      <w:r w:rsidRPr="00AC3532">
        <w:rPr>
          <w:i/>
          <w:noProof/>
          <w:szCs w:val="24"/>
        </w:rPr>
        <w:t>American Journal of Preventive Medicine, 31</w:t>
      </w:r>
      <w:r>
        <w:rPr>
          <w:noProof/>
          <w:szCs w:val="24"/>
        </w:rPr>
        <w:t>, S82-91.</w:t>
      </w:r>
      <w:bookmarkEnd w:id="49"/>
    </w:p>
    <w:p w14:paraId="580DD941" w14:textId="77777777" w:rsidR="00AC3532" w:rsidRDefault="00AC3532" w:rsidP="00187EAF">
      <w:pPr>
        <w:spacing w:after="240"/>
        <w:ind w:left="720" w:hanging="720"/>
        <w:rPr>
          <w:noProof/>
          <w:szCs w:val="24"/>
        </w:rPr>
      </w:pPr>
      <w:bookmarkStart w:id="50" w:name="_ENREF_52"/>
      <w:r>
        <w:rPr>
          <w:noProof/>
          <w:szCs w:val="24"/>
        </w:rPr>
        <w:t xml:space="preserve">Yu, G., Renton, A., Schmidt, E., Tobi, P., Bertotti, M., Watts, P., et al. (2011). A multilevel analysis of the association between social networks and support on leisure time physical activity: evidence from 40 disadvantaged areas in London. </w:t>
      </w:r>
      <w:r w:rsidRPr="00AC3532">
        <w:rPr>
          <w:i/>
          <w:noProof/>
          <w:szCs w:val="24"/>
        </w:rPr>
        <w:t>Health &amp; Place, 17</w:t>
      </w:r>
      <w:r>
        <w:rPr>
          <w:noProof/>
          <w:szCs w:val="24"/>
        </w:rPr>
        <w:t>, 1023-1029.</w:t>
      </w:r>
      <w:bookmarkEnd w:id="50"/>
    </w:p>
    <w:p w14:paraId="26546795" w14:textId="77777777" w:rsidR="00BF472C" w:rsidRDefault="00AC3532" w:rsidP="00BF472C">
      <w:pPr>
        <w:ind w:left="720" w:hanging="720"/>
        <w:rPr>
          <w:noProof/>
          <w:szCs w:val="24"/>
        </w:rPr>
      </w:pPr>
      <w:bookmarkStart w:id="51" w:name="_ENREF_53"/>
      <w:r>
        <w:rPr>
          <w:noProof/>
          <w:szCs w:val="24"/>
        </w:rPr>
        <w:t xml:space="preserve">Zweig, F. (1948). </w:t>
      </w:r>
      <w:r w:rsidRPr="00AC3532">
        <w:rPr>
          <w:i/>
          <w:noProof/>
          <w:szCs w:val="24"/>
        </w:rPr>
        <w:t>Men in the pits</w:t>
      </w:r>
      <w:r>
        <w:rPr>
          <w:noProof/>
          <w:szCs w:val="24"/>
        </w:rPr>
        <w:t>. London: Gollancz</w:t>
      </w:r>
      <w:bookmarkEnd w:id="51"/>
    </w:p>
    <w:p w14:paraId="0F169839" w14:textId="77777777" w:rsidR="00BF472C" w:rsidRDefault="00BF472C" w:rsidP="00BF472C">
      <w:pPr>
        <w:ind w:left="720" w:hanging="720"/>
        <w:rPr>
          <w:noProof/>
          <w:szCs w:val="24"/>
        </w:rPr>
      </w:pPr>
    </w:p>
    <w:p w14:paraId="70DA750E" w14:textId="77777777" w:rsidR="00D469C9" w:rsidRDefault="00D469C9" w:rsidP="00187EAF">
      <w:pPr>
        <w:spacing w:before="240" w:after="240"/>
        <w:rPr>
          <w:noProof/>
          <w:szCs w:val="24"/>
        </w:rPr>
      </w:pPr>
      <w:r w:rsidRPr="00393E99">
        <w:rPr>
          <w:noProof/>
          <w:szCs w:val="24"/>
        </w:rPr>
        <w:fldChar w:fldCharType="end"/>
      </w:r>
    </w:p>
    <w:p w14:paraId="07C99CB1" w14:textId="77777777" w:rsidR="00B02DEA" w:rsidRDefault="00B02DEA" w:rsidP="00187EAF">
      <w:pPr>
        <w:spacing w:before="240" w:after="240"/>
        <w:rPr>
          <w:noProof/>
          <w:szCs w:val="24"/>
        </w:rPr>
      </w:pPr>
    </w:p>
    <w:sectPr w:rsidR="00B02DEA" w:rsidSect="008F419E">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181833" w14:textId="77777777" w:rsidR="00A67587" w:rsidRDefault="00A67587" w:rsidP="009F4134">
      <w:pPr>
        <w:spacing w:after="0" w:line="240" w:lineRule="auto"/>
      </w:pPr>
      <w:r>
        <w:separator/>
      </w:r>
    </w:p>
  </w:endnote>
  <w:endnote w:type="continuationSeparator" w:id="0">
    <w:p w14:paraId="338732F1" w14:textId="77777777" w:rsidR="00A67587" w:rsidRDefault="00A67587" w:rsidP="009F4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B9B90" w14:textId="77777777" w:rsidR="00A67587" w:rsidRDefault="00A67587" w:rsidP="009F4134">
      <w:pPr>
        <w:spacing w:after="0" w:line="240" w:lineRule="auto"/>
      </w:pPr>
      <w:r>
        <w:separator/>
      </w:r>
    </w:p>
  </w:footnote>
  <w:footnote w:type="continuationSeparator" w:id="0">
    <w:p w14:paraId="37D8B240" w14:textId="77777777" w:rsidR="00A67587" w:rsidRDefault="00A67587" w:rsidP="009F41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F50AFB" w14:textId="77777777" w:rsidR="00A67587" w:rsidRPr="005E7125" w:rsidRDefault="00A67587" w:rsidP="000D0783">
    <w:pPr>
      <w:pStyle w:val="Header"/>
      <w:tabs>
        <w:tab w:val="right" w:pos="8222"/>
      </w:tabs>
      <w:spacing w:before="480" w:after="360" w:line="240" w:lineRule="auto"/>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7B10903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multilevel"/>
    <w:tmpl w:val="00000002"/>
    <w:name w:val="WWNum11"/>
    <w:lvl w:ilvl="0">
      <w:start w:val="1"/>
      <w:numFmt w:val="bullet"/>
      <w:lvlText w:val=""/>
      <w:lvlJc w:val="left"/>
      <w:pPr>
        <w:tabs>
          <w:tab w:val="num" w:pos="0"/>
        </w:tabs>
        <w:ind w:left="1856" w:hanging="360"/>
      </w:pPr>
      <w:rPr>
        <w:rFonts w:ascii="Symbol" w:hAnsi="Symbol"/>
      </w:rPr>
    </w:lvl>
    <w:lvl w:ilvl="1">
      <w:start w:val="1"/>
      <w:numFmt w:val="bullet"/>
      <w:lvlText w:val="o"/>
      <w:lvlJc w:val="left"/>
      <w:pPr>
        <w:tabs>
          <w:tab w:val="num" w:pos="0"/>
        </w:tabs>
        <w:ind w:left="2576" w:hanging="360"/>
      </w:pPr>
      <w:rPr>
        <w:rFonts w:ascii="Courier New" w:hAnsi="Courier New" w:cs="Courier New"/>
      </w:rPr>
    </w:lvl>
    <w:lvl w:ilvl="2">
      <w:start w:val="1"/>
      <w:numFmt w:val="bullet"/>
      <w:lvlText w:val=""/>
      <w:lvlJc w:val="left"/>
      <w:pPr>
        <w:tabs>
          <w:tab w:val="num" w:pos="0"/>
        </w:tabs>
        <w:ind w:left="3296" w:hanging="360"/>
      </w:pPr>
      <w:rPr>
        <w:rFonts w:ascii="Wingdings" w:hAnsi="Wingdings"/>
      </w:rPr>
    </w:lvl>
    <w:lvl w:ilvl="3">
      <w:start w:val="1"/>
      <w:numFmt w:val="bullet"/>
      <w:lvlText w:val=""/>
      <w:lvlJc w:val="left"/>
      <w:pPr>
        <w:tabs>
          <w:tab w:val="num" w:pos="0"/>
        </w:tabs>
        <w:ind w:left="4016" w:hanging="360"/>
      </w:pPr>
      <w:rPr>
        <w:rFonts w:ascii="Symbol" w:hAnsi="Symbol"/>
      </w:rPr>
    </w:lvl>
    <w:lvl w:ilvl="4">
      <w:start w:val="1"/>
      <w:numFmt w:val="bullet"/>
      <w:lvlText w:val="o"/>
      <w:lvlJc w:val="left"/>
      <w:pPr>
        <w:tabs>
          <w:tab w:val="num" w:pos="0"/>
        </w:tabs>
        <w:ind w:left="4736" w:hanging="360"/>
      </w:pPr>
      <w:rPr>
        <w:rFonts w:ascii="Courier New" w:hAnsi="Courier New" w:cs="Courier New"/>
      </w:rPr>
    </w:lvl>
    <w:lvl w:ilvl="5">
      <w:start w:val="1"/>
      <w:numFmt w:val="bullet"/>
      <w:lvlText w:val=""/>
      <w:lvlJc w:val="left"/>
      <w:pPr>
        <w:tabs>
          <w:tab w:val="num" w:pos="0"/>
        </w:tabs>
        <w:ind w:left="5456" w:hanging="360"/>
      </w:pPr>
      <w:rPr>
        <w:rFonts w:ascii="Wingdings" w:hAnsi="Wingdings"/>
      </w:rPr>
    </w:lvl>
    <w:lvl w:ilvl="6">
      <w:start w:val="1"/>
      <w:numFmt w:val="bullet"/>
      <w:lvlText w:val=""/>
      <w:lvlJc w:val="left"/>
      <w:pPr>
        <w:tabs>
          <w:tab w:val="num" w:pos="0"/>
        </w:tabs>
        <w:ind w:left="6176" w:hanging="360"/>
      </w:pPr>
      <w:rPr>
        <w:rFonts w:ascii="Symbol" w:hAnsi="Symbol"/>
      </w:rPr>
    </w:lvl>
    <w:lvl w:ilvl="7">
      <w:start w:val="1"/>
      <w:numFmt w:val="bullet"/>
      <w:lvlText w:val="o"/>
      <w:lvlJc w:val="left"/>
      <w:pPr>
        <w:tabs>
          <w:tab w:val="num" w:pos="0"/>
        </w:tabs>
        <w:ind w:left="6896" w:hanging="360"/>
      </w:pPr>
      <w:rPr>
        <w:rFonts w:ascii="Courier New" w:hAnsi="Courier New" w:cs="Courier New"/>
      </w:rPr>
    </w:lvl>
    <w:lvl w:ilvl="8">
      <w:start w:val="1"/>
      <w:numFmt w:val="bullet"/>
      <w:lvlText w:val=""/>
      <w:lvlJc w:val="left"/>
      <w:pPr>
        <w:tabs>
          <w:tab w:val="num" w:pos="0"/>
        </w:tabs>
        <w:ind w:left="7616" w:hanging="360"/>
      </w:pPr>
      <w:rPr>
        <w:rFonts w:ascii="Wingdings" w:hAnsi="Wingdings"/>
      </w:rPr>
    </w:lvl>
  </w:abstractNum>
  <w:abstractNum w:abstractNumId="2">
    <w:nsid w:val="00000003"/>
    <w:multiLevelType w:val="multilevel"/>
    <w:tmpl w:val="00000003"/>
    <w:name w:val="WWNum13"/>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nsid w:val="00000004"/>
    <w:multiLevelType w:val="multilevel"/>
    <w:tmpl w:val="00000004"/>
    <w:name w:val="WW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nsid w:val="00000005"/>
    <w:multiLevelType w:val="multilevel"/>
    <w:tmpl w:val="00000005"/>
    <w:name w:val="WWNum1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nsid w:val="00000006"/>
    <w:multiLevelType w:val="multilevel"/>
    <w:tmpl w:val="00000006"/>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nsid w:val="00000007"/>
    <w:multiLevelType w:val="multilevel"/>
    <w:tmpl w:val="00000007"/>
    <w:name w:val="WWNum1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nsid w:val="042C418F"/>
    <w:multiLevelType w:val="hybridMultilevel"/>
    <w:tmpl w:val="B654646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4D63C5E"/>
    <w:multiLevelType w:val="hybridMultilevel"/>
    <w:tmpl w:val="3682A7E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nsid w:val="063B42BF"/>
    <w:multiLevelType w:val="hybridMultilevel"/>
    <w:tmpl w:val="5C20925C"/>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nsid w:val="2F410BBF"/>
    <w:multiLevelType w:val="hybridMultilevel"/>
    <w:tmpl w:val="845099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3340F08"/>
    <w:multiLevelType w:val="hybridMultilevel"/>
    <w:tmpl w:val="D610A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3E21725"/>
    <w:multiLevelType w:val="hybridMultilevel"/>
    <w:tmpl w:val="43FED2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69B6D92"/>
    <w:multiLevelType w:val="hybridMultilevel"/>
    <w:tmpl w:val="78C8F5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DD35B90"/>
    <w:multiLevelType w:val="hybridMultilevel"/>
    <w:tmpl w:val="B58EABE2"/>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5">
    <w:nsid w:val="56803819"/>
    <w:multiLevelType w:val="hybridMultilevel"/>
    <w:tmpl w:val="5428FA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B5045F2"/>
    <w:multiLevelType w:val="hybridMultilevel"/>
    <w:tmpl w:val="0B1CB2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F9A5CAE"/>
    <w:multiLevelType w:val="hybridMultilevel"/>
    <w:tmpl w:val="921CB9C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548411C"/>
    <w:multiLevelType w:val="hybridMultilevel"/>
    <w:tmpl w:val="25B057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62568B1"/>
    <w:multiLevelType w:val="hybridMultilevel"/>
    <w:tmpl w:val="4C3E3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C4B1ADA"/>
    <w:multiLevelType w:val="hybridMultilevel"/>
    <w:tmpl w:val="9B4A0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5"/>
  </w:num>
  <w:num w:numId="4">
    <w:abstractNumId w:val="6"/>
  </w:num>
  <w:num w:numId="5">
    <w:abstractNumId w:val="13"/>
  </w:num>
  <w:num w:numId="6">
    <w:abstractNumId w:val="7"/>
  </w:num>
  <w:num w:numId="7">
    <w:abstractNumId w:val="17"/>
  </w:num>
  <w:num w:numId="8">
    <w:abstractNumId w:val="18"/>
  </w:num>
  <w:num w:numId="9">
    <w:abstractNumId w:val="16"/>
  </w:num>
  <w:num w:numId="10">
    <w:abstractNumId w:val="14"/>
  </w:num>
  <w:num w:numId="11">
    <w:abstractNumId w:val="15"/>
  </w:num>
  <w:num w:numId="12">
    <w:abstractNumId w:val="12"/>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1"/>
  </w:num>
  <w:num w:numId="16">
    <w:abstractNumId w:val="20"/>
  </w:num>
  <w:num w:numId="17">
    <w:abstractNumId w:val="19"/>
  </w:num>
  <w:num w:numId="18">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Social Science and Medicine_O&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1&lt;/SpaceAfter&gt;&lt;HyperlinksEnabled&gt;1&lt;/HyperlinksEnabled&gt;&lt;HyperlinksVisible&gt;0&lt;/HyperlinksVisible&gt;&lt;/ENLayout&gt;"/>
    <w:docVar w:name="EN.Libraries" w:val="&lt;Libraries&gt;&lt;item db-id=&quot;detst5fattt2vdev9en5td9a29zt0dt5tevd&quot;&gt;PA&lt;record-ids&gt;&lt;item&gt;5&lt;/item&gt;&lt;item&gt;123&lt;/item&gt;&lt;item&gt;191&lt;/item&gt;&lt;item&gt;197&lt;/item&gt;&lt;item&gt;198&lt;/item&gt;&lt;item&gt;203&lt;/item&gt;&lt;item&gt;343&lt;/item&gt;&lt;item&gt;459&lt;/item&gt;&lt;item&gt;491&lt;/item&gt;&lt;item&gt;496&lt;/item&gt;&lt;item&gt;618&lt;/item&gt;&lt;item&gt;633&lt;/item&gt;&lt;item&gt;639&lt;/item&gt;&lt;item&gt;643&lt;/item&gt;&lt;item&gt;647&lt;/item&gt;&lt;item&gt;652&lt;/item&gt;&lt;item&gt;654&lt;/item&gt;&lt;item&gt;655&lt;/item&gt;&lt;item&gt;657&lt;/item&gt;&lt;item&gt;659&lt;/item&gt;&lt;item&gt;660&lt;/item&gt;&lt;item&gt;670&lt;/item&gt;&lt;item&gt;673&lt;/item&gt;&lt;item&gt;698&lt;/item&gt;&lt;item&gt;733&lt;/item&gt;&lt;item&gt;735&lt;/item&gt;&lt;item&gt;736&lt;/item&gt;&lt;item&gt;739&lt;/item&gt;&lt;item&gt;760&lt;/item&gt;&lt;item&gt;761&lt;/item&gt;&lt;item&gt;765&lt;/item&gt;&lt;item&gt;769&lt;/item&gt;&lt;item&gt;773&lt;/item&gt;&lt;item&gt;774&lt;/item&gt;&lt;item&gt;776&lt;/item&gt;&lt;item&gt;785&lt;/item&gt;&lt;item&gt;796&lt;/item&gt;&lt;item&gt;797&lt;/item&gt;&lt;item&gt;804&lt;/item&gt;&lt;item&gt;805&lt;/item&gt;&lt;item&gt;806&lt;/item&gt;&lt;item&gt;807&lt;/item&gt;&lt;item&gt;808&lt;/item&gt;&lt;item&gt;809&lt;/item&gt;&lt;item&gt;814&lt;/item&gt;&lt;item&gt;823&lt;/item&gt;&lt;item&gt;860&lt;/item&gt;&lt;item&gt;861&lt;/item&gt;&lt;item&gt;862&lt;/item&gt;&lt;item&gt;896&lt;/item&gt;&lt;item&gt;963&lt;/item&gt;&lt;item&gt;969&lt;/item&gt;&lt;item&gt;970&lt;/item&gt;&lt;/record-ids&gt;&lt;/item&gt;&lt;/Libraries&gt;"/>
  </w:docVars>
  <w:rsids>
    <w:rsidRoot w:val="00DB102E"/>
    <w:rsid w:val="00001992"/>
    <w:rsid w:val="000024EB"/>
    <w:rsid w:val="000028B6"/>
    <w:rsid w:val="00010CB7"/>
    <w:rsid w:val="00012101"/>
    <w:rsid w:val="00014572"/>
    <w:rsid w:val="00022AFF"/>
    <w:rsid w:val="00023297"/>
    <w:rsid w:val="00024425"/>
    <w:rsid w:val="00025D55"/>
    <w:rsid w:val="0002633E"/>
    <w:rsid w:val="00030BC5"/>
    <w:rsid w:val="00033B31"/>
    <w:rsid w:val="0003458C"/>
    <w:rsid w:val="00034A5F"/>
    <w:rsid w:val="00035555"/>
    <w:rsid w:val="00036195"/>
    <w:rsid w:val="0004198D"/>
    <w:rsid w:val="00042740"/>
    <w:rsid w:val="00042ABA"/>
    <w:rsid w:val="00043C3B"/>
    <w:rsid w:val="00045961"/>
    <w:rsid w:val="00045F2D"/>
    <w:rsid w:val="00046936"/>
    <w:rsid w:val="00047226"/>
    <w:rsid w:val="00050123"/>
    <w:rsid w:val="000511F0"/>
    <w:rsid w:val="000530E9"/>
    <w:rsid w:val="00056657"/>
    <w:rsid w:val="000571F9"/>
    <w:rsid w:val="00060D9D"/>
    <w:rsid w:val="00060EB3"/>
    <w:rsid w:val="00061909"/>
    <w:rsid w:val="00061D03"/>
    <w:rsid w:val="000652F8"/>
    <w:rsid w:val="00066BF9"/>
    <w:rsid w:val="000701B0"/>
    <w:rsid w:val="00085558"/>
    <w:rsid w:val="00085C02"/>
    <w:rsid w:val="00085ECD"/>
    <w:rsid w:val="000868FD"/>
    <w:rsid w:val="000879E5"/>
    <w:rsid w:val="00087DE8"/>
    <w:rsid w:val="00087FD2"/>
    <w:rsid w:val="00093315"/>
    <w:rsid w:val="00095254"/>
    <w:rsid w:val="00095A61"/>
    <w:rsid w:val="000A1088"/>
    <w:rsid w:val="000A1140"/>
    <w:rsid w:val="000A36AC"/>
    <w:rsid w:val="000A6960"/>
    <w:rsid w:val="000A714C"/>
    <w:rsid w:val="000B0458"/>
    <w:rsid w:val="000B0F74"/>
    <w:rsid w:val="000B180D"/>
    <w:rsid w:val="000B2728"/>
    <w:rsid w:val="000B379E"/>
    <w:rsid w:val="000B39E8"/>
    <w:rsid w:val="000B3C43"/>
    <w:rsid w:val="000B4516"/>
    <w:rsid w:val="000B7AE3"/>
    <w:rsid w:val="000C0796"/>
    <w:rsid w:val="000C1598"/>
    <w:rsid w:val="000C1FA4"/>
    <w:rsid w:val="000C6E84"/>
    <w:rsid w:val="000C7ECA"/>
    <w:rsid w:val="000D075A"/>
    <w:rsid w:val="000D0783"/>
    <w:rsid w:val="000D623A"/>
    <w:rsid w:val="000D7529"/>
    <w:rsid w:val="000D7A44"/>
    <w:rsid w:val="000F0CCE"/>
    <w:rsid w:val="000F16E0"/>
    <w:rsid w:val="000F40CC"/>
    <w:rsid w:val="000F672F"/>
    <w:rsid w:val="00100F55"/>
    <w:rsid w:val="00106747"/>
    <w:rsid w:val="00116974"/>
    <w:rsid w:val="0012391F"/>
    <w:rsid w:val="00123B56"/>
    <w:rsid w:val="001300CF"/>
    <w:rsid w:val="00130DA5"/>
    <w:rsid w:val="001340BF"/>
    <w:rsid w:val="001342DD"/>
    <w:rsid w:val="00142668"/>
    <w:rsid w:val="00142D74"/>
    <w:rsid w:val="001431AF"/>
    <w:rsid w:val="00145DA6"/>
    <w:rsid w:val="00150778"/>
    <w:rsid w:val="00151A09"/>
    <w:rsid w:val="00152078"/>
    <w:rsid w:val="00153099"/>
    <w:rsid w:val="001558B3"/>
    <w:rsid w:val="0015600F"/>
    <w:rsid w:val="0016116D"/>
    <w:rsid w:val="00166A72"/>
    <w:rsid w:val="00172AAF"/>
    <w:rsid w:val="001733BE"/>
    <w:rsid w:val="0017446A"/>
    <w:rsid w:val="00176636"/>
    <w:rsid w:val="00181D25"/>
    <w:rsid w:val="00182039"/>
    <w:rsid w:val="0018357F"/>
    <w:rsid w:val="00184344"/>
    <w:rsid w:val="001868C0"/>
    <w:rsid w:val="00187EAF"/>
    <w:rsid w:val="00192E89"/>
    <w:rsid w:val="00193333"/>
    <w:rsid w:val="001945F7"/>
    <w:rsid w:val="00195590"/>
    <w:rsid w:val="00196A11"/>
    <w:rsid w:val="001A480E"/>
    <w:rsid w:val="001A482E"/>
    <w:rsid w:val="001A5B08"/>
    <w:rsid w:val="001A7290"/>
    <w:rsid w:val="001B08EE"/>
    <w:rsid w:val="001B0EA3"/>
    <w:rsid w:val="001B2BC2"/>
    <w:rsid w:val="001B393A"/>
    <w:rsid w:val="001B5276"/>
    <w:rsid w:val="001B69C7"/>
    <w:rsid w:val="001B6AF4"/>
    <w:rsid w:val="001C1D13"/>
    <w:rsid w:val="001C3C01"/>
    <w:rsid w:val="001C3DA1"/>
    <w:rsid w:val="001C5829"/>
    <w:rsid w:val="001D66ED"/>
    <w:rsid w:val="001D734E"/>
    <w:rsid w:val="001E0D5A"/>
    <w:rsid w:val="001E1A86"/>
    <w:rsid w:val="001E21A2"/>
    <w:rsid w:val="001E3E74"/>
    <w:rsid w:val="001E4A63"/>
    <w:rsid w:val="001E54C4"/>
    <w:rsid w:val="001F0C1E"/>
    <w:rsid w:val="001F2894"/>
    <w:rsid w:val="001F4A0D"/>
    <w:rsid w:val="00200876"/>
    <w:rsid w:val="00201AA2"/>
    <w:rsid w:val="0020365E"/>
    <w:rsid w:val="002054DE"/>
    <w:rsid w:val="00212AE9"/>
    <w:rsid w:val="0021324A"/>
    <w:rsid w:val="00214194"/>
    <w:rsid w:val="0021483E"/>
    <w:rsid w:val="0021635E"/>
    <w:rsid w:val="00216BE1"/>
    <w:rsid w:val="00216F91"/>
    <w:rsid w:val="00217B66"/>
    <w:rsid w:val="00217C82"/>
    <w:rsid w:val="00221CA1"/>
    <w:rsid w:val="00224926"/>
    <w:rsid w:val="002270A8"/>
    <w:rsid w:val="0023183B"/>
    <w:rsid w:val="002318FF"/>
    <w:rsid w:val="00237033"/>
    <w:rsid w:val="00245EFD"/>
    <w:rsid w:val="00246CA6"/>
    <w:rsid w:val="0025217F"/>
    <w:rsid w:val="0025592E"/>
    <w:rsid w:val="00257835"/>
    <w:rsid w:val="002657F2"/>
    <w:rsid w:val="00265B0F"/>
    <w:rsid w:val="002679CE"/>
    <w:rsid w:val="0027411D"/>
    <w:rsid w:val="002759EA"/>
    <w:rsid w:val="00277F11"/>
    <w:rsid w:val="00281387"/>
    <w:rsid w:val="002817AE"/>
    <w:rsid w:val="0028348B"/>
    <w:rsid w:val="0029591B"/>
    <w:rsid w:val="00295EFE"/>
    <w:rsid w:val="00296134"/>
    <w:rsid w:val="00296F9E"/>
    <w:rsid w:val="002A027F"/>
    <w:rsid w:val="002A0C6A"/>
    <w:rsid w:val="002A1A6D"/>
    <w:rsid w:val="002A7619"/>
    <w:rsid w:val="002A7DB3"/>
    <w:rsid w:val="002B1017"/>
    <w:rsid w:val="002B1274"/>
    <w:rsid w:val="002B422B"/>
    <w:rsid w:val="002B5279"/>
    <w:rsid w:val="002B7FCA"/>
    <w:rsid w:val="002C1E1B"/>
    <w:rsid w:val="002C48CB"/>
    <w:rsid w:val="002C706B"/>
    <w:rsid w:val="002C7281"/>
    <w:rsid w:val="002C7851"/>
    <w:rsid w:val="002C797D"/>
    <w:rsid w:val="002D1446"/>
    <w:rsid w:val="002D1DB5"/>
    <w:rsid w:val="002D2903"/>
    <w:rsid w:val="002D2AF5"/>
    <w:rsid w:val="002D3BCF"/>
    <w:rsid w:val="002E3764"/>
    <w:rsid w:val="002E5E7A"/>
    <w:rsid w:val="002F53E5"/>
    <w:rsid w:val="002F5B2B"/>
    <w:rsid w:val="002F600C"/>
    <w:rsid w:val="002F7A58"/>
    <w:rsid w:val="00300DCC"/>
    <w:rsid w:val="00303111"/>
    <w:rsid w:val="00303A8C"/>
    <w:rsid w:val="00304A66"/>
    <w:rsid w:val="003061ED"/>
    <w:rsid w:val="0030662C"/>
    <w:rsid w:val="0031287C"/>
    <w:rsid w:val="00313E04"/>
    <w:rsid w:val="00330824"/>
    <w:rsid w:val="003316D5"/>
    <w:rsid w:val="00335399"/>
    <w:rsid w:val="003406D8"/>
    <w:rsid w:val="003430DA"/>
    <w:rsid w:val="003449DC"/>
    <w:rsid w:val="003515F6"/>
    <w:rsid w:val="003567BA"/>
    <w:rsid w:val="00356B8E"/>
    <w:rsid w:val="00356EE9"/>
    <w:rsid w:val="0037147D"/>
    <w:rsid w:val="00371E32"/>
    <w:rsid w:val="00373781"/>
    <w:rsid w:val="00381CD8"/>
    <w:rsid w:val="00390A99"/>
    <w:rsid w:val="00392837"/>
    <w:rsid w:val="00393E99"/>
    <w:rsid w:val="00395A42"/>
    <w:rsid w:val="00395B05"/>
    <w:rsid w:val="003A3372"/>
    <w:rsid w:val="003A5E07"/>
    <w:rsid w:val="003A7958"/>
    <w:rsid w:val="003B0023"/>
    <w:rsid w:val="003B2736"/>
    <w:rsid w:val="003B4D8F"/>
    <w:rsid w:val="003B6A50"/>
    <w:rsid w:val="003B7E40"/>
    <w:rsid w:val="003C0F75"/>
    <w:rsid w:val="003C1246"/>
    <w:rsid w:val="003C2CB3"/>
    <w:rsid w:val="003C3E59"/>
    <w:rsid w:val="003C4062"/>
    <w:rsid w:val="003D4883"/>
    <w:rsid w:val="003E08ED"/>
    <w:rsid w:val="003E3C9F"/>
    <w:rsid w:val="003E539F"/>
    <w:rsid w:val="003E57F1"/>
    <w:rsid w:val="003E69E0"/>
    <w:rsid w:val="003F09A3"/>
    <w:rsid w:val="003F575F"/>
    <w:rsid w:val="003F5A82"/>
    <w:rsid w:val="003F6844"/>
    <w:rsid w:val="003F68C2"/>
    <w:rsid w:val="0040071D"/>
    <w:rsid w:val="00401A5A"/>
    <w:rsid w:val="00404920"/>
    <w:rsid w:val="00405C2E"/>
    <w:rsid w:val="00406FE1"/>
    <w:rsid w:val="00410958"/>
    <w:rsid w:val="0041251F"/>
    <w:rsid w:val="00412D40"/>
    <w:rsid w:val="00420275"/>
    <w:rsid w:val="00421A22"/>
    <w:rsid w:val="00422067"/>
    <w:rsid w:val="00424FF7"/>
    <w:rsid w:val="004324C5"/>
    <w:rsid w:val="004421AD"/>
    <w:rsid w:val="00442F0F"/>
    <w:rsid w:val="004461E1"/>
    <w:rsid w:val="00451719"/>
    <w:rsid w:val="00453B20"/>
    <w:rsid w:val="00457192"/>
    <w:rsid w:val="0046663B"/>
    <w:rsid w:val="004676DA"/>
    <w:rsid w:val="00472C32"/>
    <w:rsid w:val="00474AEB"/>
    <w:rsid w:val="00477900"/>
    <w:rsid w:val="004803AB"/>
    <w:rsid w:val="00484459"/>
    <w:rsid w:val="00485C7B"/>
    <w:rsid w:val="00485ED4"/>
    <w:rsid w:val="00492880"/>
    <w:rsid w:val="00497B0C"/>
    <w:rsid w:val="004A07D9"/>
    <w:rsid w:val="004A1C64"/>
    <w:rsid w:val="004A3F04"/>
    <w:rsid w:val="004A4368"/>
    <w:rsid w:val="004B075A"/>
    <w:rsid w:val="004B14A6"/>
    <w:rsid w:val="004B2175"/>
    <w:rsid w:val="004B3B2F"/>
    <w:rsid w:val="004B4D11"/>
    <w:rsid w:val="004B7989"/>
    <w:rsid w:val="004C1514"/>
    <w:rsid w:val="004D239E"/>
    <w:rsid w:val="004D2765"/>
    <w:rsid w:val="004D540F"/>
    <w:rsid w:val="004D7E5B"/>
    <w:rsid w:val="004E1D54"/>
    <w:rsid w:val="004E4870"/>
    <w:rsid w:val="004E7E0A"/>
    <w:rsid w:val="004F06DC"/>
    <w:rsid w:val="004F09C1"/>
    <w:rsid w:val="004F0F0B"/>
    <w:rsid w:val="004F29B5"/>
    <w:rsid w:val="004F45F1"/>
    <w:rsid w:val="004F5BEB"/>
    <w:rsid w:val="004F65AA"/>
    <w:rsid w:val="004F6A5E"/>
    <w:rsid w:val="004F7813"/>
    <w:rsid w:val="004F7C2A"/>
    <w:rsid w:val="00501A2B"/>
    <w:rsid w:val="00501BEF"/>
    <w:rsid w:val="0050410A"/>
    <w:rsid w:val="00506CC2"/>
    <w:rsid w:val="0050786D"/>
    <w:rsid w:val="0051110E"/>
    <w:rsid w:val="00511638"/>
    <w:rsid w:val="0051542C"/>
    <w:rsid w:val="00517245"/>
    <w:rsid w:val="00521986"/>
    <w:rsid w:val="005235AF"/>
    <w:rsid w:val="00525E63"/>
    <w:rsid w:val="00526C73"/>
    <w:rsid w:val="00526E70"/>
    <w:rsid w:val="00526EEB"/>
    <w:rsid w:val="00532A24"/>
    <w:rsid w:val="00532DD2"/>
    <w:rsid w:val="005347D0"/>
    <w:rsid w:val="00534D69"/>
    <w:rsid w:val="005359E6"/>
    <w:rsid w:val="00540895"/>
    <w:rsid w:val="00542DC0"/>
    <w:rsid w:val="00546363"/>
    <w:rsid w:val="00551885"/>
    <w:rsid w:val="00551A83"/>
    <w:rsid w:val="0055301F"/>
    <w:rsid w:val="00555149"/>
    <w:rsid w:val="00555732"/>
    <w:rsid w:val="0055750F"/>
    <w:rsid w:val="0055754E"/>
    <w:rsid w:val="005609CB"/>
    <w:rsid w:val="00561209"/>
    <w:rsid w:val="00565C24"/>
    <w:rsid w:val="00565D27"/>
    <w:rsid w:val="005664E5"/>
    <w:rsid w:val="005666C3"/>
    <w:rsid w:val="00567421"/>
    <w:rsid w:val="00567449"/>
    <w:rsid w:val="00572668"/>
    <w:rsid w:val="00573B8F"/>
    <w:rsid w:val="00574961"/>
    <w:rsid w:val="005751C7"/>
    <w:rsid w:val="00576891"/>
    <w:rsid w:val="00583F55"/>
    <w:rsid w:val="00585ABE"/>
    <w:rsid w:val="00585EBF"/>
    <w:rsid w:val="005945D0"/>
    <w:rsid w:val="00595375"/>
    <w:rsid w:val="005963E8"/>
    <w:rsid w:val="005964C2"/>
    <w:rsid w:val="00596A0F"/>
    <w:rsid w:val="005A727D"/>
    <w:rsid w:val="005A7C16"/>
    <w:rsid w:val="005B220E"/>
    <w:rsid w:val="005B3C17"/>
    <w:rsid w:val="005B4D27"/>
    <w:rsid w:val="005B4F69"/>
    <w:rsid w:val="005B5E4C"/>
    <w:rsid w:val="005C0915"/>
    <w:rsid w:val="005C0DCB"/>
    <w:rsid w:val="005C1636"/>
    <w:rsid w:val="005C1657"/>
    <w:rsid w:val="005C2E18"/>
    <w:rsid w:val="005C55FE"/>
    <w:rsid w:val="005D12BB"/>
    <w:rsid w:val="005D2BCA"/>
    <w:rsid w:val="005D4960"/>
    <w:rsid w:val="005D532A"/>
    <w:rsid w:val="005D5E8A"/>
    <w:rsid w:val="005D64D8"/>
    <w:rsid w:val="005D754F"/>
    <w:rsid w:val="005E1BBD"/>
    <w:rsid w:val="005E3379"/>
    <w:rsid w:val="005E6421"/>
    <w:rsid w:val="005E7125"/>
    <w:rsid w:val="005F18DD"/>
    <w:rsid w:val="005F38EE"/>
    <w:rsid w:val="00600F05"/>
    <w:rsid w:val="00601040"/>
    <w:rsid w:val="0060238D"/>
    <w:rsid w:val="00610618"/>
    <w:rsid w:val="006145FC"/>
    <w:rsid w:val="00615EE7"/>
    <w:rsid w:val="006168E2"/>
    <w:rsid w:val="00617EB5"/>
    <w:rsid w:val="00624AFA"/>
    <w:rsid w:val="00631714"/>
    <w:rsid w:val="0063228C"/>
    <w:rsid w:val="00633AD3"/>
    <w:rsid w:val="00634865"/>
    <w:rsid w:val="00637B0A"/>
    <w:rsid w:val="00641B3B"/>
    <w:rsid w:val="0064317C"/>
    <w:rsid w:val="00643A81"/>
    <w:rsid w:val="00643CB0"/>
    <w:rsid w:val="00647251"/>
    <w:rsid w:val="00647F93"/>
    <w:rsid w:val="006504EC"/>
    <w:rsid w:val="006513B6"/>
    <w:rsid w:val="0065269D"/>
    <w:rsid w:val="00654363"/>
    <w:rsid w:val="006601EE"/>
    <w:rsid w:val="006603E4"/>
    <w:rsid w:val="0066285D"/>
    <w:rsid w:val="00672E79"/>
    <w:rsid w:val="006744B3"/>
    <w:rsid w:val="006745DE"/>
    <w:rsid w:val="00675DD0"/>
    <w:rsid w:val="00680975"/>
    <w:rsid w:val="00681E0E"/>
    <w:rsid w:val="00682A9E"/>
    <w:rsid w:val="00684FEA"/>
    <w:rsid w:val="006953F6"/>
    <w:rsid w:val="006957C6"/>
    <w:rsid w:val="006B1663"/>
    <w:rsid w:val="006B46A6"/>
    <w:rsid w:val="006B74A9"/>
    <w:rsid w:val="006C0731"/>
    <w:rsid w:val="006C24FE"/>
    <w:rsid w:val="006C2781"/>
    <w:rsid w:val="006C2B85"/>
    <w:rsid w:val="006C3977"/>
    <w:rsid w:val="006C45D5"/>
    <w:rsid w:val="006C7C7E"/>
    <w:rsid w:val="006D2420"/>
    <w:rsid w:val="006E30CC"/>
    <w:rsid w:val="006E503E"/>
    <w:rsid w:val="006E791D"/>
    <w:rsid w:val="006F21E4"/>
    <w:rsid w:val="006F2676"/>
    <w:rsid w:val="006F2D7A"/>
    <w:rsid w:val="006F634F"/>
    <w:rsid w:val="007022D7"/>
    <w:rsid w:val="00702928"/>
    <w:rsid w:val="007039EA"/>
    <w:rsid w:val="00703DD1"/>
    <w:rsid w:val="00703E01"/>
    <w:rsid w:val="00704C76"/>
    <w:rsid w:val="007067CB"/>
    <w:rsid w:val="007071DB"/>
    <w:rsid w:val="00707B09"/>
    <w:rsid w:val="00710673"/>
    <w:rsid w:val="007111D1"/>
    <w:rsid w:val="00711797"/>
    <w:rsid w:val="00713228"/>
    <w:rsid w:val="007133E2"/>
    <w:rsid w:val="00713EB1"/>
    <w:rsid w:val="007158D0"/>
    <w:rsid w:val="0072054A"/>
    <w:rsid w:val="00723D53"/>
    <w:rsid w:val="007248A2"/>
    <w:rsid w:val="007250FE"/>
    <w:rsid w:val="0072729D"/>
    <w:rsid w:val="007301F8"/>
    <w:rsid w:val="007327A8"/>
    <w:rsid w:val="007331DF"/>
    <w:rsid w:val="00736F1E"/>
    <w:rsid w:val="00742536"/>
    <w:rsid w:val="0074331B"/>
    <w:rsid w:val="00744603"/>
    <w:rsid w:val="007460A6"/>
    <w:rsid w:val="00747AAD"/>
    <w:rsid w:val="00756564"/>
    <w:rsid w:val="00756712"/>
    <w:rsid w:val="00762592"/>
    <w:rsid w:val="00764E38"/>
    <w:rsid w:val="007651F9"/>
    <w:rsid w:val="007676E8"/>
    <w:rsid w:val="0077078D"/>
    <w:rsid w:val="007747C9"/>
    <w:rsid w:val="007765F1"/>
    <w:rsid w:val="007775BB"/>
    <w:rsid w:val="00780509"/>
    <w:rsid w:val="007814D3"/>
    <w:rsid w:val="00782B63"/>
    <w:rsid w:val="00782CA8"/>
    <w:rsid w:val="0078558B"/>
    <w:rsid w:val="007855DE"/>
    <w:rsid w:val="00794277"/>
    <w:rsid w:val="00795504"/>
    <w:rsid w:val="007971DB"/>
    <w:rsid w:val="007A54A4"/>
    <w:rsid w:val="007A7D8F"/>
    <w:rsid w:val="007B016A"/>
    <w:rsid w:val="007B234E"/>
    <w:rsid w:val="007B4208"/>
    <w:rsid w:val="007C273A"/>
    <w:rsid w:val="007D5211"/>
    <w:rsid w:val="007D7126"/>
    <w:rsid w:val="007E0376"/>
    <w:rsid w:val="007E2FCF"/>
    <w:rsid w:val="007E52BF"/>
    <w:rsid w:val="007E73E3"/>
    <w:rsid w:val="007F0B41"/>
    <w:rsid w:val="007F2300"/>
    <w:rsid w:val="00800A9E"/>
    <w:rsid w:val="00801EE3"/>
    <w:rsid w:val="00802589"/>
    <w:rsid w:val="00805A10"/>
    <w:rsid w:val="008072F6"/>
    <w:rsid w:val="00807F38"/>
    <w:rsid w:val="008148CD"/>
    <w:rsid w:val="00815DA6"/>
    <w:rsid w:val="00817683"/>
    <w:rsid w:val="00817EAA"/>
    <w:rsid w:val="00825FCB"/>
    <w:rsid w:val="008317C7"/>
    <w:rsid w:val="00832073"/>
    <w:rsid w:val="00832CD2"/>
    <w:rsid w:val="00834DF8"/>
    <w:rsid w:val="00836808"/>
    <w:rsid w:val="00836B50"/>
    <w:rsid w:val="00842C74"/>
    <w:rsid w:val="00854C44"/>
    <w:rsid w:val="00856C76"/>
    <w:rsid w:val="0085744F"/>
    <w:rsid w:val="00857B4D"/>
    <w:rsid w:val="008629D1"/>
    <w:rsid w:val="00862EE9"/>
    <w:rsid w:val="00863272"/>
    <w:rsid w:val="0087122C"/>
    <w:rsid w:val="00872C4D"/>
    <w:rsid w:val="0087636D"/>
    <w:rsid w:val="00880222"/>
    <w:rsid w:val="00881931"/>
    <w:rsid w:val="00884B87"/>
    <w:rsid w:val="008904A3"/>
    <w:rsid w:val="00895B94"/>
    <w:rsid w:val="008A085E"/>
    <w:rsid w:val="008B56CB"/>
    <w:rsid w:val="008B5FD5"/>
    <w:rsid w:val="008B7D08"/>
    <w:rsid w:val="008C538A"/>
    <w:rsid w:val="008C720D"/>
    <w:rsid w:val="008D0B38"/>
    <w:rsid w:val="008D1489"/>
    <w:rsid w:val="008D42A0"/>
    <w:rsid w:val="008D52DB"/>
    <w:rsid w:val="008E04AC"/>
    <w:rsid w:val="008E16D4"/>
    <w:rsid w:val="008E1872"/>
    <w:rsid w:val="008E2594"/>
    <w:rsid w:val="008E5664"/>
    <w:rsid w:val="008E7188"/>
    <w:rsid w:val="008E7626"/>
    <w:rsid w:val="008F419E"/>
    <w:rsid w:val="008F74DA"/>
    <w:rsid w:val="00900C52"/>
    <w:rsid w:val="00901990"/>
    <w:rsid w:val="0090411F"/>
    <w:rsid w:val="009055DB"/>
    <w:rsid w:val="00905FF7"/>
    <w:rsid w:val="0090743F"/>
    <w:rsid w:val="0091154D"/>
    <w:rsid w:val="00912CEE"/>
    <w:rsid w:val="00916396"/>
    <w:rsid w:val="00916FAE"/>
    <w:rsid w:val="00917F3A"/>
    <w:rsid w:val="00926BD6"/>
    <w:rsid w:val="009273D0"/>
    <w:rsid w:val="00931706"/>
    <w:rsid w:val="009337B0"/>
    <w:rsid w:val="009400CF"/>
    <w:rsid w:val="009432BD"/>
    <w:rsid w:val="00943E83"/>
    <w:rsid w:val="00943EA2"/>
    <w:rsid w:val="009463C3"/>
    <w:rsid w:val="0094750D"/>
    <w:rsid w:val="00953983"/>
    <w:rsid w:val="00953BCE"/>
    <w:rsid w:val="00955090"/>
    <w:rsid w:val="00955129"/>
    <w:rsid w:val="00956DCC"/>
    <w:rsid w:val="00965E2D"/>
    <w:rsid w:val="0096681D"/>
    <w:rsid w:val="0097164E"/>
    <w:rsid w:val="009724AE"/>
    <w:rsid w:val="00977A3A"/>
    <w:rsid w:val="009830FA"/>
    <w:rsid w:val="00987AF2"/>
    <w:rsid w:val="009922E7"/>
    <w:rsid w:val="009952E2"/>
    <w:rsid w:val="009954E7"/>
    <w:rsid w:val="009A0F16"/>
    <w:rsid w:val="009A3914"/>
    <w:rsid w:val="009A3FDA"/>
    <w:rsid w:val="009A47E2"/>
    <w:rsid w:val="009A5C59"/>
    <w:rsid w:val="009A6E3D"/>
    <w:rsid w:val="009A78FF"/>
    <w:rsid w:val="009B5588"/>
    <w:rsid w:val="009B674F"/>
    <w:rsid w:val="009C1764"/>
    <w:rsid w:val="009C41B5"/>
    <w:rsid w:val="009C4256"/>
    <w:rsid w:val="009C5075"/>
    <w:rsid w:val="009C60F8"/>
    <w:rsid w:val="009C638F"/>
    <w:rsid w:val="009D5814"/>
    <w:rsid w:val="009E24BE"/>
    <w:rsid w:val="009E2D71"/>
    <w:rsid w:val="009E45F4"/>
    <w:rsid w:val="009E534B"/>
    <w:rsid w:val="009F302A"/>
    <w:rsid w:val="009F4134"/>
    <w:rsid w:val="009F7204"/>
    <w:rsid w:val="009F7F74"/>
    <w:rsid w:val="00A017EF"/>
    <w:rsid w:val="00A04FB6"/>
    <w:rsid w:val="00A07782"/>
    <w:rsid w:val="00A12C90"/>
    <w:rsid w:val="00A147D6"/>
    <w:rsid w:val="00A26F80"/>
    <w:rsid w:val="00A3239B"/>
    <w:rsid w:val="00A32B56"/>
    <w:rsid w:val="00A34CBA"/>
    <w:rsid w:val="00A407C9"/>
    <w:rsid w:val="00A41962"/>
    <w:rsid w:val="00A45B4E"/>
    <w:rsid w:val="00A50E32"/>
    <w:rsid w:val="00A557AD"/>
    <w:rsid w:val="00A5698B"/>
    <w:rsid w:val="00A60BB7"/>
    <w:rsid w:val="00A63891"/>
    <w:rsid w:val="00A6581E"/>
    <w:rsid w:val="00A67587"/>
    <w:rsid w:val="00A6786E"/>
    <w:rsid w:val="00A747D1"/>
    <w:rsid w:val="00A74985"/>
    <w:rsid w:val="00A77AC1"/>
    <w:rsid w:val="00A8298A"/>
    <w:rsid w:val="00A875D8"/>
    <w:rsid w:val="00A87D73"/>
    <w:rsid w:val="00A924BC"/>
    <w:rsid w:val="00A9510D"/>
    <w:rsid w:val="00A95BAE"/>
    <w:rsid w:val="00A97841"/>
    <w:rsid w:val="00AA1730"/>
    <w:rsid w:val="00AA27A8"/>
    <w:rsid w:val="00AA3168"/>
    <w:rsid w:val="00AA3D5A"/>
    <w:rsid w:val="00AA5B18"/>
    <w:rsid w:val="00AA791B"/>
    <w:rsid w:val="00AB1A1A"/>
    <w:rsid w:val="00AC3532"/>
    <w:rsid w:val="00AC3C87"/>
    <w:rsid w:val="00AC44F4"/>
    <w:rsid w:val="00AC5B94"/>
    <w:rsid w:val="00AD01A7"/>
    <w:rsid w:val="00AD202C"/>
    <w:rsid w:val="00AD4E7F"/>
    <w:rsid w:val="00AD6B37"/>
    <w:rsid w:val="00AE0699"/>
    <w:rsid w:val="00AE2310"/>
    <w:rsid w:val="00AE2720"/>
    <w:rsid w:val="00AE35F9"/>
    <w:rsid w:val="00AE6EDC"/>
    <w:rsid w:val="00AE7B14"/>
    <w:rsid w:val="00AF2766"/>
    <w:rsid w:val="00B00E94"/>
    <w:rsid w:val="00B01039"/>
    <w:rsid w:val="00B02DEA"/>
    <w:rsid w:val="00B03C8A"/>
    <w:rsid w:val="00B05CDF"/>
    <w:rsid w:val="00B06C3A"/>
    <w:rsid w:val="00B13454"/>
    <w:rsid w:val="00B13A2F"/>
    <w:rsid w:val="00B23EC4"/>
    <w:rsid w:val="00B2725D"/>
    <w:rsid w:val="00B32C5F"/>
    <w:rsid w:val="00B330F0"/>
    <w:rsid w:val="00B342A9"/>
    <w:rsid w:val="00B36302"/>
    <w:rsid w:val="00B36D93"/>
    <w:rsid w:val="00B46191"/>
    <w:rsid w:val="00B51A3F"/>
    <w:rsid w:val="00B51D17"/>
    <w:rsid w:val="00B546C3"/>
    <w:rsid w:val="00B55BFB"/>
    <w:rsid w:val="00B61C10"/>
    <w:rsid w:val="00B65558"/>
    <w:rsid w:val="00B70095"/>
    <w:rsid w:val="00B7151B"/>
    <w:rsid w:val="00B722BE"/>
    <w:rsid w:val="00B7440A"/>
    <w:rsid w:val="00B750E5"/>
    <w:rsid w:val="00B75964"/>
    <w:rsid w:val="00B7662A"/>
    <w:rsid w:val="00B766A1"/>
    <w:rsid w:val="00B822F8"/>
    <w:rsid w:val="00B826A1"/>
    <w:rsid w:val="00B82D8D"/>
    <w:rsid w:val="00B86978"/>
    <w:rsid w:val="00B96126"/>
    <w:rsid w:val="00B9735F"/>
    <w:rsid w:val="00BA1A6A"/>
    <w:rsid w:val="00BA3FCC"/>
    <w:rsid w:val="00BB00E1"/>
    <w:rsid w:val="00BB042B"/>
    <w:rsid w:val="00BB14DC"/>
    <w:rsid w:val="00BB1F64"/>
    <w:rsid w:val="00BB3CD2"/>
    <w:rsid w:val="00BC2152"/>
    <w:rsid w:val="00BC325B"/>
    <w:rsid w:val="00BC4CE1"/>
    <w:rsid w:val="00BC5B2C"/>
    <w:rsid w:val="00BD07A6"/>
    <w:rsid w:val="00BD4648"/>
    <w:rsid w:val="00BD4E36"/>
    <w:rsid w:val="00BD529A"/>
    <w:rsid w:val="00BD54E3"/>
    <w:rsid w:val="00BD72EE"/>
    <w:rsid w:val="00BD73D9"/>
    <w:rsid w:val="00BE04B9"/>
    <w:rsid w:val="00BE1B5E"/>
    <w:rsid w:val="00BE6846"/>
    <w:rsid w:val="00BE6E98"/>
    <w:rsid w:val="00BE718A"/>
    <w:rsid w:val="00BF0C07"/>
    <w:rsid w:val="00BF3EC3"/>
    <w:rsid w:val="00BF472C"/>
    <w:rsid w:val="00BF749A"/>
    <w:rsid w:val="00BF7EB4"/>
    <w:rsid w:val="00C07F73"/>
    <w:rsid w:val="00C17C02"/>
    <w:rsid w:val="00C205EE"/>
    <w:rsid w:val="00C223E6"/>
    <w:rsid w:val="00C22983"/>
    <w:rsid w:val="00C2352F"/>
    <w:rsid w:val="00C23BBF"/>
    <w:rsid w:val="00C246F3"/>
    <w:rsid w:val="00C24DD6"/>
    <w:rsid w:val="00C2608C"/>
    <w:rsid w:val="00C26875"/>
    <w:rsid w:val="00C27BDD"/>
    <w:rsid w:val="00C300BE"/>
    <w:rsid w:val="00C3240E"/>
    <w:rsid w:val="00C33781"/>
    <w:rsid w:val="00C40FA0"/>
    <w:rsid w:val="00C41A1B"/>
    <w:rsid w:val="00C43D73"/>
    <w:rsid w:val="00C447FB"/>
    <w:rsid w:val="00C519C1"/>
    <w:rsid w:val="00C53BCB"/>
    <w:rsid w:val="00C558ED"/>
    <w:rsid w:val="00C564D3"/>
    <w:rsid w:val="00C57AFC"/>
    <w:rsid w:val="00C613A8"/>
    <w:rsid w:val="00C70D7D"/>
    <w:rsid w:val="00C80D51"/>
    <w:rsid w:val="00C81F5D"/>
    <w:rsid w:val="00C8221B"/>
    <w:rsid w:val="00C827D5"/>
    <w:rsid w:val="00C91F6E"/>
    <w:rsid w:val="00C92AC5"/>
    <w:rsid w:val="00C938DC"/>
    <w:rsid w:val="00C94B12"/>
    <w:rsid w:val="00C96D88"/>
    <w:rsid w:val="00C97A68"/>
    <w:rsid w:val="00C97C57"/>
    <w:rsid w:val="00CA08EF"/>
    <w:rsid w:val="00CB21AE"/>
    <w:rsid w:val="00CB2F65"/>
    <w:rsid w:val="00CB671F"/>
    <w:rsid w:val="00CB6E12"/>
    <w:rsid w:val="00CB79FC"/>
    <w:rsid w:val="00CC0BE8"/>
    <w:rsid w:val="00CC28CC"/>
    <w:rsid w:val="00CE08B1"/>
    <w:rsid w:val="00CE0BD1"/>
    <w:rsid w:val="00CE1507"/>
    <w:rsid w:val="00CE4663"/>
    <w:rsid w:val="00CF06EA"/>
    <w:rsid w:val="00D03935"/>
    <w:rsid w:val="00D0419C"/>
    <w:rsid w:val="00D044DB"/>
    <w:rsid w:val="00D10571"/>
    <w:rsid w:val="00D11390"/>
    <w:rsid w:val="00D1362E"/>
    <w:rsid w:val="00D13A1A"/>
    <w:rsid w:val="00D150F5"/>
    <w:rsid w:val="00D21907"/>
    <w:rsid w:val="00D265D4"/>
    <w:rsid w:val="00D27F70"/>
    <w:rsid w:val="00D30B5A"/>
    <w:rsid w:val="00D329DF"/>
    <w:rsid w:val="00D365AD"/>
    <w:rsid w:val="00D4375B"/>
    <w:rsid w:val="00D44A32"/>
    <w:rsid w:val="00D469C9"/>
    <w:rsid w:val="00D46AB5"/>
    <w:rsid w:val="00D46C3D"/>
    <w:rsid w:val="00D52F52"/>
    <w:rsid w:val="00D54F7B"/>
    <w:rsid w:val="00D5591D"/>
    <w:rsid w:val="00D5596A"/>
    <w:rsid w:val="00D57372"/>
    <w:rsid w:val="00D574B9"/>
    <w:rsid w:val="00D60C7E"/>
    <w:rsid w:val="00D62E78"/>
    <w:rsid w:val="00D660FF"/>
    <w:rsid w:val="00D810E4"/>
    <w:rsid w:val="00D84AFF"/>
    <w:rsid w:val="00D907D9"/>
    <w:rsid w:val="00D91E71"/>
    <w:rsid w:val="00D93848"/>
    <w:rsid w:val="00D95062"/>
    <w:rsid w:val="00DA0039"/>
    <w:rsid w:val="00DA004D"/>
    <w:rsid w:val="00DA0AB5"/>
    <w:rsid w:val="00DA45A7"/>
    <w:rsid w:val="00DA4D12"/>
    <w:rsid w:val="00DA4DA6"/>
    <w:rsid w:val="00DB102E"/>
    <w:rsid w:val="00DB2166"/>
    <w:rsid w:val="00DB23A0"/>
    <w:rsid w:val="00DB2E4D"/>
    <w:rsid w:val="00DB4B1D"/>
    <w:rsid w:val="00DC0B47"/>
    <w:rsid w:val="00DC1067"/>
    <w:rsid w:val="00DC17FF"/>
    <w:rsid w:val="00DC1853"/>
    <w:rsid w:val="00DD1744"/>
    <w:rsid w:val="00DD6410"/>
    <w:rsid w:val="00DD78BA"/>
    <w:rsid w:val="00DE467A"/>
    <w:rsid w:val="00DE6366"/>
    <w:rsid w:val="00DE687D"/>
    <w:rsid w:val="00DF0764"/>
    <w:rsid w:val="00DF0908"/>
    <w:rsid w:val="00DF49A7"/>
    <w:rsid w:val="00E01B85"/>
    <w:rsid w:val="00E02B24"/>
    <w:rsid w:val="00E03238"/>
    <w:rsid w:val="00E06041"/>
    <w:rsid w:val="00E06409"/>
    <w:rsid w:val="00E22602"/>
    <w:rsid w:val="00E25309"/>
    <w:rsid w:val="00E30B60"/>
    <w:rsid w:val="00E31F82"/>
    <w:rsid w:val="00E35046"/>
    <w:rsid w:val="00E37D29"/>
    <w:rsid w:val="00E400AD"/>
    <w:rsid w:val="00E44DEB"/>
    <w:rsid w:val="00E4615C"/>
    <w:rsid w:val="00E60856"/>
    <w:rsid w:val="00E61C44"/>
    <w:rsid w:val="00E6510E"/>
    <w:rsid w:val="00E662B1"/>
    <w:rsid w:val="00E7041B"/>
    <w:rsid w:val="00E72FF4"/>
    <w:rsid w:val="00E73859"/>
    <w:rsid w:val="00E763F1"/>
    <w:rsid w:val="00E8107D"/>
    <w:rsid w:val="00E840E1"/>
    <w:rsid w:val="00E911D9"/>
    <w:rsid w:val="00E92AC0"/>
    <w:rsid w:val="00EA2304"/>
    <w:rsid w:val="00EA36CC"/>
    <w:rsid w:val="00EA4419"/>
    <w:rsid w:val="00EB39D0"/>
    <w:rsid w:val="00EB44B3"/>
    <w:rsid w:val="00EB59C1"/>
    <w:rsid w:val="00EE32A3"/>
    <w:rsid w:val="00EE4D9A"/>
    <w:rsid w:val="00EE56CA"/>
    <w:rsid w:val="00EE5915"/>
    <w:rsid w:val="00EF09AB"/>
    <w:rsid w:val="00EF208B"/>
    <w:rsid w:val="00EF3DDE"/>
    <w:rsid w:val="00EF4059"/>
    <w:rsid w:val="00EF591D"/>
    <w:rsid w:val="00F038B3"/>
    <w:rsid w:val="00F05E60"/>
    <w:rsid w:val="00F062CB"/>
    <w:rsid w:val="00F07199"/>
    <w:rsid w:val="00F15A6D"/>
    <w:rsid w:val="00F20DE8"/>
    <w:rsid w:val="00F22563"/>
    <w:rsid w:val="00F2284B"/>
    <w:rsid w:val="00F23819"/>
    <w:rsid w:val="00F249FF"/>
    <w:rsid w:val="00F27F8C"/>
    <w:rsid w:val="00F316F5"/>
    <w:rsid w:val="00F42E11"/>
    <w:rsid w:val="00F51F79"/>
    <w:rsid w:val="00F52936"/>
    <w:rsid w:val="00F57BF6"/>
    <w:rsid w:val="00F661E5"/>
    <w:rsid w:val="00F70468"/>
    <w:rsid w:val="00F72C29"/>
    <w:rsid w:val="00F73335"/>
    <w:rsid w:val="00F7504A"/>
    <w:rsid w:val="00F76E01"/>
    <w:rsid w:val="00F77EA0"/>
    <w:rsid w:val="00F837F3"/>
    <w:rsid w:val="00F84106"/>
    <w:rsid w:val="00F841BC"/>
    <w:rsid w:val="00F864AA"/>
    <w:rsid w:val="00F87748"/>
    <w:rsid w:val="00FA1618"/>
    <w:rsid w:val="00FA38D0"/>
    <w:rsid w:val="00FA6002"/>
    <w:rsid w:val="00FB0ED4"/>
    <w:rsid w:val="00FB40E4"/>
    <w:rsid w:val="00FB68AD"/>
    <w:rsid w:val="00FB6AEA"/>
    <w:rsid w:val="00FB7672"/>
    <w:rsid w:val="00FC701F"/>
    <w:rsid w:val="00FD2917"/>
    <w:rsid w:val="00FD2FB4"/>
    <w:rsid w:val="00FD3511"/>
    <w:rsid w:val="00FD776B"/>
    <w:rsid w:val="00FE1E65"/>
    <w:rsid w:val="00FE4541"/>
    <w:rsid w:val="00FE4D34"/>
    <w:rsid w:val="00FE65E2"/>
    <w:rsid w:val="00FF3C33"/>
    <w:rsid w:val="00FF4B58"/>
    <w:rsid w:val="00FF56E8"/>
    <w:rsid w:val="00FF67F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64DEFB9"/>
  <w15:docId w15:val="{8E9564F9-E0D6-4D0E-AE76-D04FA1880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3D9"/>
    <w:pPr>
      <w:spacing w:after="120" w:line="480" w:lineRule="auto"/>
      <w:ind w:firstLine="720"/>
    </w:pPr>
    <w:rPr>
      <w:rFonts w:ascii="Times New Roman" w:hAnsi="Times New Roman"/>
      <w:sz w:val="24"/>
      <w:szCs w:val="22"/>
      <w:lang w:eastAsia="en-US"/>
    </w:rPr>
  </w:style>
  <w:style w:type="paragraph" w:styleId="Heading1">
    <w:name w:val="heading 1"/>
    <w:basedOn w:val="Normal"/>
    <w:next w:val="Normal"/>
    <w:link w:val="Heading1Char"/>
    <w:qFormat/>
    <w:rsid w:val="00424FF7"/>
    <w:pPr>
      <w:keepNext/>
      <w:spacing w:before="240" w:after="60" w:line="240" w:lineRule="auto"/>
      <w:ind w:firstLine="0"/>
      <w:outlineLvl w:val="0"/>
    </w:pPr>
    <w:rPr>
      <w:rFonts w:ascii="Arial" w:eastAsia="Times New Roman" w:hAnsi="Arial"/>
      <w:b/>
      <w:bCs/>
      <w:kern w:val="32"/>
      <w:sz w:val="32"/>
      <w:szCs w:val="32"/>
      <w:lang w:val="x-none"/>
    </w:rPr>
  </w:style>
  <w:style w:type="paragraph" w:styleId="Heading2">
    <w:name w:val="heading 2"/>
    <w:basedOn w:val="Normal"/>
    <w:next w:val="Normal"/>
    <w:link w:val="Heading2Char"/>
    <w:qFormat/>
    <w:rsid w:val="00CE0BD1"/>
    <w:pPr>
      <w:keepNext/>
      <w:spacing w:before="240" w:after="60" w:line="240" w:lineRule="auto"/>
      <w:outlineLvl w:val="1"/>
    </w:pPr>
    <w:rPr>
      <w:rFonts w:ascii="Arial" w:eastAsia="Times New Roman" w:hAnsi="Arial" w:cs="Arial"/>
      <w:b/>
      <w:bCs/>
      <w:szCs w:val="28"/>
    </w:rPr>
  </w:style>
  <w:style w:type="paragraph" w:styleId="Heading3">
    <w:name w:val="heading 3"/>
    <w:basedOn w:val="Normal"/>
    <w:next w:val="Normal"/>
    <w:link w:val="Heading3Char"/>
    <w:qFormat/>
    <w:rsid w:val="00CE0BD1"/>
    <w:pPr>
      <w:keepNext/>
      <w:spacing w:after="0" w:line="240" w:lineRule="auto"/>
      <w:outlineLvl w:val="2"/>
    </w:pPr>
    <w:rPr>
      <w:rFonts w:eastAsia="Times New Roman"/>
      <w:b/>
      <w:bCs/>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810E4"/>
    <w:pPr>
      <w:tabs>
        <w:tab w:val="center" w:pos="4513"/>
        <w:tab w:val="right" w:pos="9026"/>
      </w:tabs>
    </w:pPr>
    <w:rPr>
      <w:lang w:val="x-none"/>
    </w:rPr>
  </w:style>
  <w:style w:type="character" w:customStyle="1" w:styleId="FooterChar">
    <w:name w:val="Footer Char"/>
    <w:link w:val="Footer"/>
    <w:uiPriority w:val="99"/>
    <w:rsid w:val="00D810E4"/>
    <w:rPr>
      <w:sz w:val="22"/>
      <w:szCs w:val="22"/>
      <w:lang w:eastAsia="en-US"/>
    </w:rPr>
  </w:style>
  <w:style w:type="paragraph" w:styleId="Header">
    <w:name w:val="header"/>
    <w:basedOn w:val="Normal"/>
    <w:link w:val="HeaderChar"/>
    <w:uiPriority w:val="99"/>
    <w:unhideWhenUsed/>
    <w:rsid w:val="009F4134"/>
    <w:pPr>
      <w:tabs>
        <w:tab w:val="center" w:pos="4513"/>
        <w:tab w:val="right" w:pos="9026"/>
      </w:tabs>
    </w:pPr>
    <w:rPr>
      <w:lang w:val="x-none"/>
    </w:rPr>
  </w:style>
  <w:style w:type="character" w:customStyle="1" w:styleId="HeaderChar">
    <w:name w:val="Header Char"/>
    <w:link w:val="Header"/>
    <w:uiPriority w:val="99"/>
    <w:rsid w:val="009F4134"/>
    <w:rPr>
      <w:sz w:val="22"/>
      <w:szCs w:val="22"/>
      <w:lang w:eastAsia="en-US"/>
    </w:rPr>
  </w:style>
  <w:style w:type="character" w:customStyle="1" w:styleId="Heading1Char">
    <w:name w:val="Heading 1 Char"/>
    <w:link w:val="Heading1"/>
    <w:rsid w:val="00424FF7"/>
    <w:rPr>
      <w:rFonts w:ascii="Arial" w:eastAsia="Times New Roman" w:hAnsi="Arial"/>
      <w:b/>
      <w:bCs/>
      <w:kern w:val="32"/>
      <w:sz w:val="32"/>
      <w:szCs w:val="32"/>
      <w:lang w:val="x-none" w:eastAsia="en-US"/>
    </w:rPr>
  </w:style>
  <w:style w:type="character" w:styleId="Hyperlink">
    <w:name w:val="Hyperlink"/>
    <w:unhideWhenUsed/>
    <w:rsid w:val="00764E38"/>
    <w:rPr>
      <w:color w:val="0000FF"/>
      <w:u w:val="single"/>
    </w:rPr>
  </w:style>
  <w:style w:type="paragraph" w:customStyle="1" w:styleId="SECTIONTITLE">
    <w:name w:val="SECTION TITLE"/>
    <w:basedOn w:val="Normal"/>
    <w:rsid w:val="00567449"/>
    <w:pPr>
      <w:keepNext/>
      <w:widowControl w:val="0"/>
      <w:overflowPunct w:val="0"/>
      <w:autoSpaceDE w:val="0"/>
      <w:autoSpaceDN w:val="0"/>
      <w:adjustRightInd w:val="0"/>
      <w:spacing w:after="80" w:line="264" w:lineRule="auto"/>
      <w:jc w:val="both"/>
      <w:textAlignment w:val="baseline"/>
    </w:pPr>
    <w:rPr>
      <w:rFonts w:ascii="Arial" w:eastAsia="Times New Roman" w:hAnsi="Arial"/>
      <w:b/>
      <w:caps/>
      <w:sz w:val="18"/>
      <w:szCs w:val="20"/>
      <w:lang w:val="en-US" w:eastAsia="pt-PT"/>
    </w:rPr>
  </w:style>
  <w:style w:type="paragraph" w:styleId="BalloonText">
    <w:name w:val="Balloon Text"/>
    <w:basedOn w:val="Normal"/>
    <w:link w:val="BalloonTextChar"/>
    <w:uiPriority w:val="99"/>
    <w:semiHidden/>
    <w:unhideWhenUsed/>
    <w:rsid w:val="00485ED4"/>
    <w:pPr>
      <w:spacing w:after="0" w:line="240" w:lineRule="auto"/>
    </w:pPr>
    <w:rPr>
      <w:rFonts w:ascii="Tahoma" w:hAnsi="Tahoma"/>
      <w:sz w:val="16"/>
      <w:szCs w:val="16"/>
      <w:lang w:val="x-none"/>
    </w:rPr>
  </w:style>
  <w:style w:type="character" w:customStyle="1" w:styleId="BalloonTextChar">
    <w:name w:val="Balloon Text Char"/>
    <w:link w:val="BalloonText"/>
    <w:uiPriority w:val="99"/>
    <w:semiHidden/>
    <w:rsid w:val="00485ED4"/>
    <w:rPr>
      <w:rFonts w:ascii="Tahoma" w:hAnsi="Tahoma" w:cs="Tahoma"/>
      <w:sz w:val="16"/>
      <w:szCs w:val="16"/>
      <w:lang w:eastAsia="en-US"/>
    </w:rPr>
  </w:style>
  <w:style w:type="character" w:customStyle="1" w:styleId="Heading2Char">
    <w:name w:val="Heading 2 Char"/>
    <w:link w:val="Heading2"/>
    <w:rsid w:val="00CE0BD1"/>
    <w:rPr>
      <w:rFonts w:ascii="Arial" w:eastAsia="Times New Roman" w:hAnsi="Arial" w:cs="Arial"/>
      <w:b/>
      <w:bCs/>
      <w:sz w:val="22"/>
      <w:szCs w:val="28"/>
      <w:lang w:eastAsia="en-US"/>
    </w:rPr>
  </w:style>
  <w:style w:type="character" w:customStyle="1" w:styleId="Heading3Char">
    <w:name w:val="Heading 3 Char"/>
    <w:link w:val="Heading3"/>
    <w:rsid w:val="00CE0BD1"/>
    <w:rPr>
      <w:rFonts w:ascii="Times New Roman" w:eastAsia="Times New Roman" w:hAnsi="Times New Roman"/>
      <w:b/>
      <w:bCs/>
      <w:sz w:val="24"/>
      <w:szCs w:val="24"/>
      <w:lang w:val="x-none" w:eastAsia="en-US"/>
    </w:rPr>
  </w:style>
  <w:style w:type="paragraph" w:styleId="BodyTextIndent">
    <w:name w:val="Body Text Indent"/>
    <w:basedOn w:val="Normal"/>
    <w:link w:val="BodyTextIndentChar"/>
    <w:semiHidden/>
    <w:rsid w:val="00CE0BD1"/>
    <w:pPr>
      <w:spacing w:after="0"/>
      <w:ind w:left="720"/>
    </w:pPr>
    <w:rPr>
      <w:rFonts w:eastAsia="Times New Roman"/>
      <w:szCs w:val="24"/>
    </w:rPr>
  </w:style>
  <w:style w:type="character" w:customStyle="1" w:styleId="BodyTextIndentChar">
    <w:name w:val="Body Text Indent Char"/>
    <w:link w:val="BodyTextIndent"/>
    <w:semiHidden/>
    <w:rsid w:val="00CE0BD1"/>
    <w:rPr>
      <w:rFonts w:ascii="Times New Roman" w:eastAsia="Times New Roman" w:hAnsi="Times New Roman"/>
      <w:sz w:val="24"/>
      <w:szCs w:val="24"/>
      <w:lang w:eastAsia="en-US"/>
    </w:rPr>
  </w:style>
  <w:style w:type="character" w:customStyle="1" w:styleId="entity1">
    <w:name w:val="entity1"/>
    <w:rsid w:val="00CE0BD1"/>
    <w:rPr>
      <w:rFonts w:ascii="Times New Roman" w:hAnsi="Times New Roman" w:cs="Times New Roman" w:hint="default"/>
    </w:rPr>
  </w:style>
  <w:style w:type="paragraph" w:customStyle="1" w:styleId="justify">
    <w:name w:val="justify"/>
    <w:basedOn w:val="Normal"/>
    <w:rsid w:val="00CE0BD1"/>
    <w:pPr>
      <w:spacing w:before="100" w:beforeAutospacing="1" w:after="100" w:afterAutospacing="1"/>
      <w:jc w:val="both"/>
    </w:pPr>
    <w:rPr>
      <w:rFonts w:ascii="Verdana" w:eastAsia="Arial Unicode MS" w:hAnsi="Verdana" w:cs="Arial Unicode MS"/>
      <w:sz w:val="20"/>
      <w:szCs w:val="20"/>
    </w:rPr>
  </w:style>
  <w:style w:type="paragraph" w:styleId="NormalWeb">
    <w:name w:val="Normal (Web)"/>
    <w:basedOn w:val="Normal"/>
    <w:rsid w:val="00CE0BD1"/>
    <w:pPr>
      <w:spacing w:before="100" w:beforeAutospacing="1" w:after="100" w:afterAutospacing="1"/>
    </w:pPr>
    <w:rPr>
      <w:rFonts w:ascii="Arial Unicode MS" w:eastAsia="Arial Unicode MS" w:hAnsi="Arial Unicode MS" w:cs="Arial Unicode MS"/>
      <w:szCs w:val="24"/>
    </w:rPr>
  </w:style>
  <w:style w:type="character" w:customStyle="1" w:styleId="smallhead">
    <w:name w:val="smallhead"/>
    <w:rsid w:val="00CE0BD1"/>
  </w:style>
  <w:style w:type="character" w:styleId="FollowedHyperlink">
    <w:name w:val="FollowedHyperlink"/>
    <w:uiPriority w:val="99"/>
    <w:unhideWhenUsed/>
    <w:rsid w:val="00CE0BD1"/>
    <w:rPr>
      <w:color w:val="800080"/>
      <w:u w:val="single"/>
    </w:rPr>
  </w:style>
  <w:style w:type="table" w:styleId="TableGrid">
    <w:name w:val="Table Grid"/>
    <w:basedOn w:val="TableNormal"/>
    <w:uiPriority w:val="59"/>
    <w:rsid w:val="00CE0BD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
    <w:name w:val="Light Shading1"/>
    <w:basedOn w:val="TableNormal"/>
    <w:uiPriority w:val="60"/>
    <w:rsid w:val="00CE0BD1"/>
    <w:rPr>
      <w:rFonts w:ascii="Times New Roman" w:eastAsia="Times New Roman" w:hAnsi="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CommentReference">
    <w:name w:val="annotation reference"/>
    <w:uiPriority w:val="99"/>
    <w:unhideWhenUsed/>
    <w:rsid w:val="00CE0BD1"/>
    <w:rPr>
      <w:sz w:val="16"/>
      <w:szCs w:val="16"/>
    </w:rPr>
  </w:style>
  <w:style w:type="paragraph" w:styleId="CommentText">
    <w:name w:val="annotation text"/>
    <w:basedOn w:val="Normal"/>
    <w:link w:val="CommentTextChar"/>
    <w:uiPriority w:val="99"/>
    <w:unhideWhenUsed/>
    <w:rsid w:val="00CE0BD1"/>
    <w:pPr>
      <w:spacing w:after="0"/>
    </w:pPr>
    <w:rPr>
      <w:rFonts w:eastAsia="Times New Roman"/>
      <w:sz w:val="20"/>
      <w:szCs w:val="20"/>
      <w:lang w:val="x-none"/>
    </w:rPr>
  </w:style>
  <w:style w:type="character" w:customStyle="1" w:styleId="CommentTextChar">
    <w:name w:val="Comment Text Char"/>
    <w:link w:val="CommentText"/>
    <w:uiPriority w:val="99"/>
    <w:rsid w:val="00CE0BD1"/>
    <w:rPr>
      <w:rFonts w:ascii="Times New Roman" w:eastAsia="Times New Roman" w:hAnsi="Times New Roman"/>
      <w:lang w:val="x-none" w:eastAsia="en-US"/>
    </w:rPr>
  </w:style>
  <w:style w:type="paragraph" w:styleId="CommentSubject">
    <w:name w:val="annotation subject"/>
    <w:basedOn w:val="CommentText"/>
    <w:next w:val="CommentText"/>
    <w:link w:val="CommentSubjectChar"/>
    <w:uiPriority w:val="99"/>
    <w:semiHidden/>
    <w:unhideWhenUsed/>
    <w:rsid w:val="00CE0BD1"/>
    <w:rPr>
      <w:b/>
      <w:bCs/>
    </w:rPr>
  </w:style>
  <w:style w:type="character" w:customStyle="1" w:styleId="CommentSubjectChar">
    <w:name w:val="Comment Subject Char"/>
    <w:link w:val="CommentSubject"/>
    <w:uiPriority w:val="99"/>
    <w:semiHidden/>
    <w:rsid w:val="00CE0BD1"/>
    <w:rPr>
      <w:rFonts w:ascii="Times New Roman" w:eastAsia="Times New Roman" w:hAnsi="Times New Roman"/>
      <w:b/>
      <w:bCs/>
      <w:lang w:val="x-none" w:eastAsia="en-US"/>
    </w:rPr>
  </w:style>
  <w:style w:type="paragraph" w:styleId="ListParagraph">
    <w:name w:val="List Paragraph"/>
    <w:basedOn w:val="Normal"/>
    <w:qFormat/>
    <w:rsid w:val="00CE0BD1"/>
    <w:pPr>
      <w:spacing w:after="0" w:line="240" w:lineRule="auto"/>
      <w:ind w:left="720"/>
    </w:pPr>
  </w:style>
  <w:style w:type="paragraph" w:styleId="FootnoteText">
    <w:name w:val="footnote text"/>
    <w:basedOn w:val="Normal"/>
    <w:link w:val="FootnoteTextChar"/>
    <w:semiHidden/>
    <w:rsid w:val="00CE0BD1"/>
    <w:rPr>
      <w:sz w:val="20"/>
      <w:szCs w:val="20"/>
      <w:lang w:val="x-none"/>
    </w:rPr>
  </w:style>
  <w:style w:type="character" w:customStyle="1" w:styleId="FootnoteTextChar">
    <w:name w:val="Footnote Text Char"/>
    <w:link w:val="FootnoteText"/>
    <w:semiHidden/>
    <w:rsid w:val="00CE0BD1"/>
    <w:rPr>
      <w:lang w:val="x-none" w:eastAsia="en-US"/>
    </w:rPr>
  </w:style>
  <w:style w:type="character" w:styleId="FootnoteReference">
    <w:name w:val="footnote reference"/>
    <w:semiHidden/>
    <w:rsid w:val="00CE0BD1"/>
    <w:rPr>
      <w:rFonts w:cs="Times New Roman"/>
      <w:vertAlign w:val="superscript"/>
    </w:rPr>
  </w:style>
  <w:style w:type="character" w:styleId="PageNumber">
    <w:name w:val="page number"/>
    <w:rsid w:val="00CE0BD1"/>
  </w:style>
  <w:style w:type="character" w:customStyle="1" w:styleId="txtboldonly">
    <w:name w:val="txtboldonly"/>
    <w:rsid w:val="00484459"/>
  </w:style>
  <w:style w:type="paragraph" w:styleId="Revision">
    <w:name w:val="Revision"/>
    <w:hidden/>
    <w:uiPriority w:val="99"/>
    <w:semiHidden/>
    <w:rsid w:val="00484459"/>
    <w:rPr>
      <w:sz w:val="22"/>
      <w:szCs w:val="22"/>
      <w:lang w:eastAsia="en-US"/>
    </w:rPr>
  </w:style>
  <w:style w:type="character" w:customStyle="1" w:styleId="Subtitle1">
    <w:name w:val="Subtitle1"/>
    <w:basedOn w:val="DefaultParagraphFont"/>
    <w:rsid w:val="00AE2720"/>
  </w:style>
  <w:style w:type="character" w:customStyle="1" w:styleId="Subtitle2">
    <w:name w:val="Subtitle2"/>
    <w:basedOn w:val="DefaultParagraphFont"/>
    <w:rsid w:val="00F42E11"/>
  </w:style>
  <w:style w:type="paragraph" w:styleId="Quote">
    <w:name w:val="Quote"/>
    <w:basedOn w:val="Normal"/>
    <w:next w:val="Normal"/>
    <w:link w:val="QuoteChar"/>
    <w:uiPriority w:val="29"/>
    <w:qFormat/>
    <w:rsid w:val="00A8298A"/>
    <w:pPr>
      <w:tabs>
        <w:tab w:val="left" w:pos="993"/>
      </w:tabs>
      <w:spacing w:line="240" w:lineRule="auto"/>
      <w:ind w:left="1134" w:right="947" w:firstLine="0"/>
      <w:jc w:val="both"/>
    </w:pPr>
    <w:rPr>
      <w:szCs w:val="24"/>
    </w:rPr>
  </w:style>
  <w:style w:type="character" w:customStyle="1" w:styleId="QuoteChar">
    <w:name w:val="Quote Char"/>
    <w:basedOn w:val="DefaultParagraphFont"/>
    <w:link w:val="Quote"/>
    <w:uiPriority w:val="29"/>
    <w:rsid w:val="00A8298A"/>
    <w:rPr>
      <w:rFonts w:ascii="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chex.org.uk/media/resources/publications/briefings/Breaking%20Through%20%282nd%20edition%29.pdf" TargetMode="External"/><Relationship Id="rId18" Type="http://schemas.openxmlformats.org/officeDocument/2006/relationships/hyperlink" Target="http://www.wmciu.org.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hscic.gov.uk/searchcatalogue?productid=13888&amp;returnid=1685" TargetMode="External"/><Relationship Id="rId17" Type="http://schemas.openxmlformats.org/officeDocument/2006/relationships/hyperlink" Target="http://www.chex.org.uk/media/resources/publications/briefings/Breaking%20Through.pdf" TargetMode="External"/><Relationship Id="rId2" Type="http://schemas.openxmlformats.org/officeDocument/2006/relationships/numbering" Target="numbering.xml"/><Relationship Id="rId16" Type="http://schemas.openxmlformats.org/officeDocument/2006/relationships/hyperlink" Target="http://www.statistics.gov.uk/statbase/product.asp?vlnk=1510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diotranskription.de/english/f4.htm" TargetMode="External"/><Relationship Id="rId5" Type="http://schemas.openxmlformats.org/officeDocument/2006/relationships/webSettings" Target="webSettings.xml"/><Relationship Id="rId15" Type="http://schemas.openxmlformats.org/officeDocument/2006/relationships/hyperlink" Target="http://www.equality-ne.co.uk/downloads/267_EandDstat.pdf" TargetMode="External"/><Relationship Id="rId10" Type="http://schemas.openxmlformats.org/officeDocument/2006/relationships/hyperlink" Target="http://www.dict.cc/englisch-deutsch/deleted.html" TargetMode="External"/><Relationship Id="rId19" Type="http://schemas.openxmlformats.org/officeDocument/2006/relationships/hyperlink" Target="http://www.euro.who.int/document/e89490.pdf" TargetMode="External"/><Relationship Id="rId4" Type="http://schemas.openxmlformats.org/officeDocument/2006/relationships/settings" Target="settings.xml"/><Relationship Id="rId9" Type="http://schemas.openxmlformats.org/officeDocument/2006/relationships/hyperlink" Target="http://www.dict.cc/englisch-deutsch/expletive.html" TargetMode="External"/><Relationship Id="rId14" Type="http://schemas.openxmlformats.org/officeDocument/2006/relationships/hyperlink" Target="http://democracy.durham.gov.uk/documents/s1825/Item%202%20JC%20March%202011%20Museum%20Directors%20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2BBB41-3E6D-4025-8F51-2985C3956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31</Pages>
  <Words>13775</Words>
  <Characters>78522</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92113</CharactersWithSpaces>
  <SharedDoc>false</SharedDoc>
  <HLinks>
    <vt:vector size="2976" baseType="variant">
      <vt:variant>
        <vt:i4>1572941</vt:i4>
      </vt:variant>
      <vt:variant>
        <vt:i4>2728</vt:i4>
      </vt:variant>
      <vt:variant>
        <vt:i4>0</vt:i4>
      </vt:variant>
      <vt:variant>
        <vt:i4>5</vt:i4>
      </vt:variant>
      <vt:variant>
        <vt:lpwstr>http://www.wmciu.org.uk/</vt:lpwstr>
      </vt:variant>
      <vt:variant>
        <vt:lpwstr/>
      </vt:variant>
      <vt:variant>
        <vt:i4>3211304</vt:i4>
      </vt:variant>
      <vt:variant>
        <vt:i4>2725</vt:i4>
      </vt:variant>
      <vt:variant>
        <vt:i4>0</vt:i4>
      </vt:variant>
      <vt:variant>
        <vt:i4>5</vt:i4>
      </vt:variant>
      <vt:variant>
        <vt:lpwstr>http://www.euro.who.int/document/e89490.pdf</vt:lpwstr>
      </vt:variant>
      <vt:variant>
        <vt:lpwstr/>
      </vt:variant>
      <vt:variant>
        <vt:i4>2883689</vt:i4>
      </vt:variant>
      <vt:variant>
        <vt:i4>2722</vt:i4>
      </vt:variant>
      <vt:variant>
        <vt:i4>0</vt:i4>
      </vt:variant>
      <vt:variant>
        <vt:i4>5</vt:i4>
      </vt:variant>
      <vt:variant>
        <vt:lpwstr>http://www.chex.org.uk/media/resources/publications/briefings/Breaking Through.pdf</vt:lpwstr>
      </vt:variant>
      <vt:variant>
        <vt:lpwstr/>
      </vt:variant>
      <vt:variant>
        <vt:i4>4915289</vt:i4>
      </vt:variant>
      <vt:variant>
        <vt:i4>2719</vt:i4>
      </vt:variant>
      <vt:variant>
        <vt:i4>0</vt:i4>
      </vt:variant>
      <vt:variant>
        <vt:i4>5</vt:i4>
      </vt:variant>
      <vt:variant>
        <vt:lpwstr>http://www.sportengland.org/research/active_people_survey.aspx</vt:lpwstr>
      </vt:variant>
      <vt:variant>
        <vt:lpwstr/>
      </vt:variant>
      <vt:variant>
        <vt:i4>1310799</vt:i4>
      </vt:variant>
      <vt:variant>
        <vt:i4>2716</vt:i4>
      </vt:variant>
      <vt:variant>
        <vt:i4>0</vt:i4>
      </vt:variant>
      <vt:variant>
        <vt:i4>5</vt:i4>
      </vt:variant>
      <vt:variant>
        <vt:lpwstr>http://www.visionofbritain.org.uk/atlas/index.jsp</vt:lpwstr>
      </vt:variant>
      <vt:variant>
        <vt:lpwstr/>
      </vt:variant>
      <vt:variant>
        <vt:i4>3014705</vt:i4>
      </vt:variant>
      <vt:variant>
        <vt:i4>2713</vt:i4>
      </vt:variant>
      <vt:variant>
        <vt:i4>0</vt:i4>
      </vt:variant>
      <vt:variant>
        <vt:i4>5</vt:i4>
      </vt:variant>
      <vt:variant>
        <vt:lpwstr>http://www.visionofbritain.org.uk/index.jsp</vt:lpwstr>
      </vt:variant>
      <vt:variant>
        <vt:lpwstr/>
      </vt:variant>
      <vt:variant>
        <vt:i4>1572876</vt:i4>
      </vt:variant>
      <vt:variant>
        <vt:i4>2710</vt:i4>
      </vt:variant>
      <vt:variant>
        <vt:i4>0</vt:i4>
      </vt:variant>
      <vt:variant>
        <vt:i4>5</vt:i4>
      </vt:variant>
      <vt:variant>
        <vt:lpwstr>http://www.ic.nhs.uk/webfiles/Popgeog/MSOA and LA User Guide.pdf</vt:lpwstr>
      </vt:variant>
      <vt:variant>
        <vt:lpwstr/>
      </vt:variant>
      <vt:variant>
        <vt:i4>5308493</vt:i4>
      </vt:variant>
      <vt:variant>
        <vt:i4>2707</vt:i4>
      </vt:variant>
      <vt:variant>
        <vt:i4>0</vt:i4>
      </vt:variant>
      <vt:variant>
        <vt:i4>5</vt:i4>
      </vt:variant>
      <vt:variant>
        <vt:lpwstr>http://www.ons.gov.uk/ons/rel/regional-trends/regional-trends/no--43--2011-edition/index.html</vt:lpwstr>
      </vt:variant>
      <vt:variant>
        <vt:lpwstr/>
      </vt:variant>
      <vt:variant>
        <vt:i4>4784217</vt:i4>
      </vt:variant>
      <vt:variant>
        <vt:i4>2704</vt:i4>
      </vt:variant>
      <vt:variant>
        <vt:i4>0</vt:i4>
      </vt:variant>
      <vt:variant>
        <vt:i4>5</vt:i4>
      </vt:variant>
      <vt:variant>
        <vt:lpwstr>http://www.statistics.gov.uk/statbase/product.asp?vlnk=15106</vt:lpwstr>
      </vt:variant>
      <vt:variant>
        <vt:lpwstr/>
      </vt:variant>
      <vt:variant>
        <vt:i4>4784217</vt:i4>
      </vt:variant>
      <vt:variant>
        <vt:i4>2701</vt:i4>
      </vt:variant>
      <vt:variant>
        <vt:i4>0</vt:i4>
      </vt:variant>
      <vt:variant>
        <vt:i4>5</vt:i4>
      </vt:variant>
      <vt:variant>
        <vt:lpwstr>http://www.statistics.gov.uk/statbase/Product.asp?vlnk=15106</vt:lpwstr>
      </vt:variant>
      <vt:variant>
        <vt:lpwstr/>
      </vt:variant>
      <vt:variant>
        <vt:i4>1114131</vt:i4>
      </vt:variant>
      <vt:variant>
        <vt:i4>2698</vt:i4>
      </vt:variant>
      <vt:variant>
        <vt:i4>0</vt:i4>
      </vt:variant>
      <vt:variant>
        <vt:i4>5</vt:i4>
      </vt:variant>
      <vt:variant>
        <vt:lpwstr>http://www.statistics.gov.uk/STATBASE/ssdataset.asp?vlnk=9540</vt:lpwstr>
      </vt:variant>
      <vt:variant>
        <vt:lpwstr/>
      </vt:variant>
      <vt:variant>
        <vt:i4>5898247</vt:i4>
      </vt:variant>
      <vt:variant>
        <vt:i4>2695</vt:i4>
      </vt:variant>
      <vt:variant>
        <vt:i4>0</vt:i4>
      </vt:variant>
      <vt:variant>
        <vt:i4>5</vt:i4>
      </vt:variant>
      <vt:variant>
        <vt:lpwstr>http://www.statistics.gov.uk/census2001/profiles/commentaries/family.asp</vt:lpwstr>
      </vt:variant>
      <vt:variant>
        <vt:lpwstr/>
      </vt:variant>
      <vt:variant>
        <vt:i4>786462</vt:i4>
      </vt:variant>
      <vt:variant>
        <vt:i4>2692</vt:i4>
      </vt:variant>
      <vt:variant>
        <vt:i4>0</vt:i4>
      </vt:variant>
      <vt:variant>
        <vt:i4>5</vt:i4>
      </vt:variant>
      <vt:variant>
        <vt:lpwstr>http://neighbourhood.statistics.gov.uk/dissemination/Download1.do</vt:lpwstr>
      </vt:variant>
      <vt:variant>
        <vt:lpwstr/>
      </vt:variant>
      <vt:variant>
        <vt:i4>7274611</vt:i4>
      </vt:variant>
      <vt:variant>
        <vt:i4>2689</vt:i4>
      </vt:variant>
      <vt:variant>
        <vt:i4>0</vt:i4>
      </vt:variant>
      <vt:variant>
        <vt:i4>5</vt:i4>
      </vt:variant>
      <vt:variant>
        <vt:lpwstr>http://www.statistics.gov.uk/census2001/downloads/ewmap.pdf</vt:lpwstr>
      </vt:variant>
      <vt:variant>
        <vt:lpwstr/>
      </vt:variant>
      <vt:variant>
        <vt:i4>6422601</vt:i4>
      </vt:variant>
      <vt:variant>
        <vt:i4>2686</vt:i4>
      </vt:variant>
      <vt:variant>
        <vt:i4>0</vt:i4>
      </vt:variant>
      <vt:variant>
        <vt:i4>5</vt:i4>
      </vt:variant>
      <vt:variant>
        <vt:lpwstr>http://www.statistics.gov.uk/census2001/pop2001/england_ages.asp</vt:lpwstr>
      </vt:variant>
      <vt:variant>
        <vt:lpwstr/>
      </vt:variant>
      <vt:variant>
        <vt:i4>5374021</vt:i4>
      </vt:variant>
      <vt:variant>
        <vt:i4>2683</vt:i4>
      </vt:variant>
      <vt:variant>
        <vt:i4>0</vt:i4>
      </vt:variant>
      <vt:variant>
        <vt:i4>5</vt:i4>
      </vt:variant>
      <vt:variant>
        <vt:lpwstr>http://www.statistics.gov.uk/STATBASE/Product.asp?vlnk=956&amp;More=Y</vt:lpwstr>
      </vt:variant>
      <vt:variant>
        <vt:lpwstr/>
      </vt:variant>
      <vt:variant>
        <vt:i4>983129</vt:i4>
      </vt:variant>
      <vt:variant>
        <vt:i4>2680</vt:i4>
      </vt:variant>
      <vt:variant>
        <vt:i4>0</vt:i4>
      </vt:variant>
      <vt:variant>
        <vt:i4>5</vt:i4>
      </vt:variant>
      <vt:variant>
        <vt:lpwstr>http://www.civitas.org.uk/pdf/Experiments.pdf</vt:lpwstr>
      </vt:variant>
      <vt:variant>
        <vt:lpwstr/>
      </vt:variant>
      <vt:variant>
        <vt:i4>6029364</vt:i4>
      </vt:variant>
      <vt:variant>
        <vt:i4>2677</vt:i4>
      </vt:variant>
      <vt:variant>
        <vt:i4>0</vt:i4>
      </vt:variant>
      <vt:variant>
        <vt:i4>5</vt:i4>
      </vt:variant>
      <vt:variant>
        <vt:lpwstr>http://www.equality-ne.co.uk/downloads/267_EandDstat.pdf</vt:lpwstr>
      </vt:variant>
      <vt:variant>
        <vt:lpwstr/>
      </vt:variant>
      <vt:variant>
        <vt:i4>7929982</vt:i4>
      </vt:variant>
      <vt:variant>
        <vt:i4>2674</vt:i4>
      </vt:variant>
      <vt:variant>
        <vt:i4>0</vt:i4>
      </vt:variant>
      <vt:variant>
        <vt:i4>5</vt:i4>
      </vt:variant>
      <vt:variant>
        <vt:lpwstr>http://www.dh.gov.uk/en/Publicationsandstatistics/PublishedSurvey/HealthSurveyForEngland/index.htm</vt:lpwstr>
      </vt:variant>
      <vt:variant>
        <vt:lpwstr/>
      </vt:variant>
      <vt:variant>
        <vt:i4>131092</vt:i4>
      </vt:variant>
      <vt:variant>
        <vt:i4>2671</vt:i4>
      </vt:variant>
      <vt:variant>
        <vt:i4>0</vt:i4>
      </vt:variant>
      <vt:variant>
        <vt:i4>5</vt:i4>
      </vt:variant>
      <vt:variant>
        <vt:lpwstr>http://www.marmotreview.org/AssetLibrary/pdfs/Reports/FairSocietyHealthyLives.pdf</vt:lpwstr>
      </vt:variant>
      <vt:variant>
        <vt:lpwstr/>
      </vt:variant>
      <vt:variant>
        <vt:i4>1507354</vt:i4>
      </vt:variant>
      <vt:variant>
        <vt:i4>2668</vt:i4>
      </vt:variant>
      <vt:variant>
        <vt:i4>0</vt:i4>
      </vt:variant>
      <vt:variant>
        <vt:i4>5</vt:i4>
      </vt:variant>
      <vt:variant>
        <vt:lpwstr>http://www.statistics.gov.uk/articles/nojournal/time_use_2005.pdf</vt:lpwstr>
      </vt:variant>
      <vt:variant>
        <vt:lpwstr/>
      </vt:variant>
      <vt:variant>
        <vt:i4>3538978</vt:i4>
      </vt:variant>
      <vt:variant>
        <vt:i4>2665</vt:i4>
      </vt:variant>
      <vt:variant>
        <vt:i4>0</vt:i4>
      </vt:variant>
      <vt:variant>
        <vt:i4>5</vt:i4>
      </vt:variant>
      <vt:variant>
        <vt:lpwstr>http://democracy.durham.gov.uk/documents/s1825/Item 2 JC March 2011 Museum Directors Report.pdf</vt:lpwstr>
      </vt:variant>
      <vt:variant>
        <vt:lpwstr/>
      </vt:variant>
      <vt:variant>
        <vt:i4>5242970</vt:i4>
      </vt:variant>
      <vt:variant>
        <vt:i4>2662</vt:i4>
      </vt:variant>
      <vt:variant>
        <vt:i4>0</vt:i4>
      </vt:variant>
      <vt:variant>
        <vt:i4>5</vt:i4>
      </vt:variant>
      <vt:variant>
        <vt:lpwstr>http://www.sportengland.org/search.aspx?query=active+people+technical+report</vt:lpwstr>
      </vt:variant>
      <vt:variant>
        <vt:lpwstr/>
      </vt:variant>
      <vt:variant>
        <vt:i4>7929982</vt:i4>
      </vt:variant>
      <vt:variant>
        <vt:i4>2659</vt:i4>
      </vt:variant>
      <vt:variant>
        <vt:i4>0</vt:i4>
      </vt:variant>
      <vt:variant>
        <vt:i4>5</vt:i4>
      </vt:variant>
      <vt:variant>
        <vt:lpwstr>http://www.data-archive.ac.uk/doc/5767%5Cmrdoc%5Cpdf%5C5767technicalreport.pdf</vt:lpwstr>
      </vt:variant>
      <vt:variant>
        <vt:lpwstr/>
      </vt:variant>
      <vt:variant>
        <vt:i4>1835028</vt:i4>
      </vt:variant>
      <vt:variant>
        <vt:i4>2656</vt:i4>
      </vt:variant>
      <vt:variant>
        <vt:i4>0</vt:i4>
      </vt:variant>
      <vt:variant>
        <vt:i4>5</vt:i4>
      </vt:variant>
      <vt:variant>
        <vt:lpwstr>http://www.chex.org.uk/media/resources/publications/briefings/Breaking Through %282nd edition%29.pdf</vt:lpwstr>
      </vt:variant>
      <vt:variant>
        <vt:lpwstr/>
      </vt:variant>
      <vt:variant>
        <vt:i4>1769497</vt:i4>
      </vt:variant>
      <vt:variant>
        <vt:i4>2653</vt:i4>
      </vt:variant>
      <vt:variant>
        <vt:i4>0</vt:i4>
      </vt:variant>
      <vt:variant>
        <vt:i4>5</vt:i4>
      </vt:variant>
      <vt:variant>
        <vt:lpwstr>http://www.gla.ac.uk/media/media_47940_en.pdf</vt:lpwstr>
      </vt:variant>
      <vt:variant>
        <vt:lpwstr/>
      </vt:variant>
      <vt:variant>
        <vt:i4>655454</vt:i4>
      </vt:variant>
      <vt:variant>
        <vt:i4>2650</vt:i4>
      </vt:variant>
      <vt:variant>
        <vt:i4>0</vt:i4>
      </vt:variant>
      <vt:variant>
        <vt:i4>5</vt:i4>
      </vt:variant>
      <vt:variant>
        <vt:lpwstr>http://faculty.chass.ncsu.edu/garson/PA765/ordinalreg.htm</vt:lpwstr>
      </vt:variant>
      <vt:variant>
        <vt:lpwstr/>
      </vt:variant>
      <vt:variant>
        <vt:i4>720906</vt:i4>
      </vt:variant>
      <vt:variant>
        <vt:i4>2647</vt:i4>
      </vt:variant>
      <vt:variant>
        <vt:i4>0</vt:i4>
      </vt:variant>
      <vt:variant>
        <vt:i4>5</vt:i4>
      </vt:variant>
      <vt:variant>
        <vt:lpwstr>http://epp.eurostat.ec.europa.eu/statistics_explained/index.php/Overweight_and_obesity_-_BMI_statistics</vt:lpwstr>
      </vt:variant>
      <vt:variant>
        <vt:lpwstr/>
      </vt:variant>
      <vt:variant>
        <vt:i4>3145830</vt:i4>
      </vt:variant>
      <vt:variant>
        <vt:i4>2644</vt:i4>
      </vt:variant>
      <vt:variant>
        <vt:i4>0</vt:i4>
      </vt:variant>
      <vt:variant>
        <vt:i4>5</vt:i4>
      </vt:variant>
      <vt:variant>
        <vt:lpwstr>http://www.audiotranskription.de/english/f4.htm</vt:lpwstr>
      </vt:variant>
      <vt:variant>
        <vt:lpwstr/>
      </vt:variant>
      <vt:variant>
        <vt:i4>3342447</vt:i4>
      </vt:variant>
      <vt:variant>
        <vt:i4>2641</vt:i4>
      </vt:variant>
      <vt:variant>
        <vt:i4>0</vt:i4>
      </vt:variant>
      <vt:variant>
        <vt:i4>5</vt:i4>
      </vt:variant>
      <vt:variant>
        <vt:lpwstr>http://www.hpi2.org.uk/</vt:lpwstr>
      </vt:variant>
      <vt:variant>
        <vt:lpwstr/>
      </vt:variant>
      <vt:variant>
        <vt:i4>5439523</vt:i4>
      </vt:variant>
      <vt:variant>
        <vt:i4>2638</vt:i4>
      </vt:variant>
      <vt:variant>
        <vt:i4>0</vt:i4>
      </vt:variant>
      <vt:variant>
        <vt:i4>5</vt:i4>
      </vt:variant>
      <vt:variant>
        <vt:lpwstr>http://www.dh.gov.uk/en/Publicationsandstatistics/Publications/PublicationsPolicyAndGuidance/DH_4080994</vt:lpwstr>
      </vt:variant>
      <vt:variant>
        <vt:lpwstr/>
      </vt:variant>
      <vt:variant>
        <vt:i4>3276857</vt:i4>
      </vt:variant>
      <vt:variant>
        <vt:i4>2635</vt:i4>
      </vt:variant>
      <vt:variant>
        <vt:i4>0</vt:i4>
      </vt:variant>
      <vt:variant>
        <vt:i4>5</vt:i4>
      </vt:variant>
      <vt:variant>
        <vt:lpwstr>http://archive.defra.gov.uk/evidence/statistics/rural/rural-definition.htm</vt:lpwstr>
      </vt:variant>
      <vt:variant>
        <vt:lpwstr/>
      </vt:variant>
      <vt:variant>
        <vt:i4>4653057</vt:i4>
      </vt:variant>
      <vt:variant>
        <vt:i4>2632</vt:i4>
      </vt:variant>
      <vt:variant>
        <vt:i4>0</vt:i4>
      </vt:variant>
      <vt:variant>
        <vt:i4>5</vt:i4>
      </vt:variant>
      <vt:variant>
        <vt:lpwstr>http://webarchive.nationalarchives.gov.uk/20110118095356/http://www.cabe.org.uk/files/urban-green-nation.pdf</vt:lpwstr>
      </vt:variant>
      <vt:variant>
        <vt:lpwstr/>
      </vt:variant>
      <vt:variant>
        <vt:i4>6422592</vt:i4>
      </vt:variant>
      <vt:variant>
        <vt:i4>2629</vt:i4>
      </vt:variant>
      <vt:variant>
        <vt:i4>0</vt:i4>
      </vt:variant>
      <vt:variant>
        <vt:i4>5</vt:i4>
      </vt:variant>
      <vt:variant>
        <vt:lpwstr>http://www.foresight.gov.uk/Obesity/obesity_final/17.pdf</vt:lpwstr>
      </vt:variant>
      <vt:variant>
        <vt:lpwstr/>
      </vt:variant>
      <vt:variant>
        <vt:i4>6881327</vt:i4>
      </vt:variant>
      <vt:variant>
        <vt:i4>2626</vt:i4>
      </vt:variant>
      <vt:variant>
        <vt:i4>0</vt:i4>
      </vt:variant>
      <vt:variant>
        <vt:i4>5</vt:i4>
      </vt:variant>
      <vt:variant>
        <vt:lpwstr>http://www.heartstats.org/datapage.asp?id=6964</vt:lpwstr>
      </vt:variant>
      <vt:variant>
        <vt:lpwstr/>
      </vt:variant>
      <vt:variant>
        <vt:i4>7471155</vt:i4>
      </vt:variant>
      <vt:variant>
        <vt:i4>2620</vt:i4>
      </vt:variant>
      <vt:variant>
        <vt:i4>0</vt:i4>
      </vt:variant>
      <vt:variant>
        <vt:i4>5</vt:i4>
      </vt:variant>
      <vt:variant>
        <vt:lpwstr/>
      </vt:variant>
      <vt:variant>
        <vt:lpwstr>_ENREF_182</vt:lpwstr>
      </vt:variant>
      <vt:variant>
        <vt:i4>7340082</vt:i4>
      </vt:variant>
      <vt:variant>
        <vt:i4>2614</vt:i4>
      </vt:variant>
      <vt:variant>
        <vt:i4>0</vt:i4>
      </vt:variant>
      <vt:variant>
        <vt:i4>5</vt:i4>
      </vt:variant>
      <vt:variant>
        <vt:lpwstr/>
      </vt:variant>
      <vt:variant>
        <vt:lpwstr>_ENREF_190</vt:lpwstr>
      </vt:variant>
      <vt:variant>
        <vt:i4>7340083</vt:i4>
      </vt:variant>
      <vt:variant>
        <vt:i4>2608</vt:i4>
      </vt:variant>
      <vt:variant>
        <vt:i4>0</vt:i4>
      </vt:variant>
      <vt:variant>
        <vt:i4>5</vt:i4>
      </vt:variant>
      <vt:variant>
        <vt:lpwstr/>
      </vt:variant>
      <vt:variant>
        <vt:lpwstr>_ENREF_180</vt:lpwstr>
      </vt:variant>
      <vt:variant>
        <vt:i4>4456459</vt:i4>
      </vt:variant>
      <vt:variant>
        <vt:i4>2602</vt:i4>
      </vt:variant>
      <vt:variant>
        <vt:i4>0</vt:i4>
      </vt:variant>
      <vt:variant>
        <vt:i4>5</vt:i4>
      </vt:variant>
      <vt:variant>
        <vt:lpwstr/>
      </vt:variant>
      <vt:variant>
        <vt:lpwstr>_ENREF_54</vt:lpwstr>
      </vt:variant>
      <vt:variant>
        <vt:i4>4390923</vt:i4>
      </vt:variant>
      <vt:variant>
        <vt:i4>2596</vt:i4>
      </vt:variant>
      <vt:variant>
        <vt:i4>0</vt:i4>
      </vt:variant>
      <vt:variant>
        <vt:i4>5</vt:i4>
      </vt:variant>
      <vt:variant>
        <vt:lpwstr/>
      </vt:variant>
      <vt:variant>
        <vt:lpwstr>_ENREF_26</vt:lpwstr>
      </vt:variant>
      <vt:variant>
        <vt:i4>7798841</vt:i4>
      </vt:variant>
      <vt:variant>
        <vt:i4>2590</vt:i4>
      </vt:variant>
      <vt:variant>
        <vt:i4>0</vt:i4>
      </vt:variant>
      <vt:variant>
        <vt:i4>5</vt:i4>
      </vt:variant>
      <vt:variant>
        <vt:lpwstr/>
      </vt:variant>
      <vt:variant>
        <vt:lpwstr>_ENREF_224</vt:lpwstr>
      </vt:variant>
      <vt:variant>
        <vt:i4>7733304</vt:i4>
      </vt:variant>
      <vt:variant>
        <vt:i4>2584</vt:i4>
      </vt:variant>
      <vt:variant>
        <vt:i4>0</vt:i4>
      </vt:variant>
      <vt:variant>
        <vt:i4>5</vt:i4>
      </vt:variant>
      <vt:variant>
        <vt:lpwstr/>
      </vt:variant>
      <vt:variant>
        <vt:lpwstr>_ENREF_136</vt:lpwstr>
      </vt:variant>
      <vt:variant>
        <vt:i4>4325387</vt:i4>
      </vt:variant>
      <vt:variant>
        <vt:i4>2578</vt:i4>
      </vt:variant>
      <vt:variant>
        <vt:i4>0</vt:i4>
      </vt:variant>
      <vt:variant>
        <vt:i4>5</vt:i4>
      </vt:variant>
      <vt:variant>
        <vt:lpwstr/>
      </vt:variant>
      <vt:variant>
        <vt:lpwstr>_ENREF_31</vt:lpwstr>
      </vt:variant>
      <vt:variant>
        <vt:i4>7798841</vt:i4>
      </vt:variant>
      <vt:variant>
        <vt:i4>2572</vt:i4>
      </vt:variant>
      <vt:variant>
        <vt:i4>0</vt:i4>
      </vt:variant>
      <vt:variant>
        <vt:i4>5</vt:i4>
      </vt:variant>
      <vt:variant>
        <vt:lpwstr/>
      </vt:variant>
      <vt:variant>
        <vt:lpwstr>_ENREF_224</vt:lpwstr>
      </vt:variant>
      <vt:variant>
        <vt:i4>7471163</vt:i4>
      </vt:variant>
      <vt:variant>
        <vt:i4>2566</vt:i4>
      </vt:variant>
      <vt:variant>
        <vt:i4>0</vt:i4>
      </vt:variant>
      <vt:variant>
        <vt:i4>5</vt:i4>
      </vt:variant>
      <vt:variant>
        <vt:lpwstr/>
      </vt:variant>
      <vt:variant>
        <vt:lpwstr>_ENREF_102</vt:lpwstr>
      </vt:variant>
      <vt:variant>
        <vt:i4>4390923</vt:i4>
      </vt:variant>
      <vt:variant>
        <vt:i4>2560</vt:i4>
      </vt:variant>
      <vt:variant>
        <vt:i4>0</vt:i4>
      </vt:variant>
      <vt:variant>
        <vt:i4>5</vt:i4>
      </vt:variant>
      <vt:variant>
        <vt:lpwstr/>
      </vt:variant>
      <vt:variant>
        <vt:lpwstr>_ENREF_25</vt:lpwstr>
      </vt:variant>
      <vt:variant>
        <vt:i4>4521995</vt:i4>
      </vt:variant>
      <vt:variant>
        <vt:i4>2554</vt:i4>
      </vt:variant>
      <vt:variant>
        <vt:i4>0</vt:i4>
      </vt:variant>
      <vt:variant>
        <vt:i4>5</vt:i4>
      </vt:variant>
      <vt:variant>
        <vt:lpwstr/>
      </vt:variant>
      <vt:variant>
        <vt:lpwstr>_ENREF_43</vt:lpwstr>
      </vt:variant>
      <vt:variant>
        <vt:i4>4521995</vt:i4>
      </vt:variant>
      <vt:variant>
        <vt:i4>2551</vt:i4>
      </vt:variant>
      <vt:variant>
        <vt:i4>0</vt:i4>
      </vt:variant>
      <vt:variant>
        <vt:i4>5</vt:i4>
      </vt:variant>
      <vt:variant>
        <vt:lpwstr/>
      </vt:variant>
      <vt:variant>
        <vt:lpwstr>_ENREF_42</vt:lpwstr>
      </vt:variant>
      <vt:variant>
        <vt:i4>4456459</vt:i4>
      </vt:variant>
      <vt:variant>
        <vt:i4>2543</vt:i4>
      </vt:variant>
      <vt:variant>
        <vt:i4>0</vt:i4>
      </vt:variant>
      <vt:variant>
        <vt:i4>5</vt:i4>
      </vt:variant>
      <vt:variant>
        <vt:lpwstr/>
      </vt:variant>
      <vt:variant>
        <vt:lpwstr>_ENREF_51</vt:lpwstr>
      </vt:variant>
      <vt:variant>
        <vt:i4>7733308</vt:i4>
      </vt:variant>
      <vt:variant>
        <vt:i4>2537</vt:i4>
      </vt:variant>
      <vt:variant>
        <vt:i4>0</vt:i4>
      </vt:variant>
      <vt:variant>
        <vt:i4>5</vt:i4>
      </vt:variant>
      <vt:variant>
        <vt:lpwstr/>
      </vt:variant>
      <vt:variant>
        <vt:lpwstr>_ENREF_176</vt:lpwstr>
      </vt:variant>
      <vt:variant>
        <vt:i4>4587531</vt:i4>
      </vt:variant>
      <vt:variant>
        <vt:i4>2534</vt:i4>
      </vt:variant>
      <vt:variant>
        <vt:i4>0</vt:i4>
      </vt:variant>
      <vt:variant>
        <vt:i4>5</vt:i4>
      </vt:variant>
      <vt:variant>
        <vt:lpwstr/>
      </vt:variant>
      <vt:variant>
        <vt:lpwstr>_ENREF_74</vt:lpwstr>
      </vt:variant>
      <vt:variant>
        <vt:i4>4718603</vt:i4>
      </vt:variant>
      <vt:variant>
        <vt:i4>2526</vt:i4>
      </vt:variant>
      <vt:variant>
        <vt:i4>0</vt:i4>
      </vt:variant>
      <vt:variant>
        <vt:i4>5</vt:i4>
      </vt:variant>
      <vt:variant>
        <vt:lpwstr/>
      </vt:variant>
      <vt:variant>
        <vt:lpwstr>_ENREF_98</vt:lpwstr>
      </vt:variant>
      <vt:variant>
        <vt:i4>7733299</vt:i4>
      </vt:variant>
      <vt:variant>
        <vt:i4>2520</vt:i4>
      </vt:variant>
      <vt:variant>
        <vt:i4>0</vt:i4>
      </vt:variant>
      <vt:variant>
        <vt:i4>5</vt:i4>
      </vt:variant>
      <vt:variant>
        <vt:lpwstr/>
      </vt:variant>
      <vt:variant>
        <vt:lpwstr>_ENREF_186</vt:lpwstr>
      </vt:variant>
      <vt:variant>
        <vt:i4>7667763</vt:i4>
      </vt:variant>
      <vt:variant>
        <vt:i4>2517</vt:i4>
      </vt:variant>
      <vt:variant>
        <vt:i4>0</vt:i4>
      </vt:variant>
      <vt:variant>
        <vt:i4>5</vt:i4>
      </vt:variant>
      <vt:variant>
        <vt:lpwstr/>
      </vt:variant>
      <vt:variant>
        <vt:lpwstr>_ENREF_185</vt:lpwstr>
      </vt:variant>
      <vt:variant>
        <vt:i4>7798842</vt:i4>
      </vt:variant>
      <vt:variant>
        <vt:i4>2514</vt:i4>
      </vt:variant>
      <vt:variant>
        <vt:i4>0</vt:i4>
      </vt:variant>
      <vt:variant>
        <vt:i4>5</vt:i4>
      </vt:variant>
      <vt:variant>
        <vt:lpwstr/>
      </vt:variant>
      <vt:variant>
        <vt:lpwstr>_ENREF_117</vt:lpwstr>
      </vt:variant>
      <vt:variant>
        <vt:i4>7340089</vt:i4>
      </vt:variant>
      <vt:variant>
        <vt:i4>2506</vt:i4>
      </vt:variant>
      <vt:variant>
        <vt:i4>0</vt:i4>
      </vt:variant>
      <vt:variant>
        <vt:i4>5</vt:i4>
      </vt:variant>
      <vt:variant>
        <vt:lpwstr/>
      </vt:variant>
      <vt:variant>
        <vt:lpwstr>_ENREF_120</vt:lpwstr>
      </vt:variant>
      <vt:variant>
        <vt:i4>7536696</vt:i4>
      </vt:variant>
      <vt:variant>
        <vt:i4>2500</vt:i4>
      </vt:variant>
      <vt:variant>
        <vt:i4>0</vt:i4>
      </vt:variant>
      <vt:variant>
        <vt:i4>5</vt:i4>
      </vt:variant>
      <vt:variant>
        <vt:lpwstr/>
      </vt:variant>
      <vt:variant>
        <vt:lpwstr>_ENREF_133</vt:lpwstr>
      </vt:variant>
      <vt:variant>
        <vt:i4>7929912</vt:i4>
      </vt:variant>
      <vt:variant>
        <vt:i4>2494</vt:i4>
      </vt:variant>
      <vt:variant>
        <vt:i4>0</vt:i4>
      </vt:variant>
      <vt:variant>
        <vt:i4>5</vt:i4>
      </vt:variant>
      <vt:variant>
        <vt:lpwstr/>
      </vt:variant>
      <vt:variant>
        <vt:lpwstr>_ENREF_139</vt:lpwstr>
      </vt:variant>
      <vt:variant>
        <vt:i4>7798841</vt:i4>
      </vt:variant>
      <vt:variant>
        <vt:i4>2491</vt:i4>
      </vt:variant>
      <vt:variant>
        <vt:i4>0</vt:i4>
      </vt:variant>
      <vt:variant>
        <vt:i4>5</vt:i4>
      </vt:variant>
      <vt:variant>
        <vt:lpwstr/>
      </vt:variant>
      <vt:variant>
        <vt:lpwstr>_ENREF_127</vt:lpwstr>
      </vt:variant>
      <vt:variant>
        <vt:i4>4194315</vt:i4>
      </vt:variant>
      <vt:variant>
        <vt:i4>2483</vt:i4>
      </vt:variant>
      <vt:variant>
        <vt:i4>0</vt:i4>
      </vt:variant>
      <vt:variant>
        <vt:i4>5</vt:i4>
      </vt:variant>
      <vt:variant>
        <vt:lpwstr/>
      </vt:variant>
      <vt:variant>
        <vt:lpwstr>_ENREF_13</vt:lpwstr>
      </vt:variant>
      <vt:variant>
        <vt:i4>8060990</vt:i4>
      </vt:variant>
      <vt:variant>
        <vt:i4>2477</vt:i4>
      </vt:variant>
      <vt:variant>
        <vt:i4>0</vt:i4>
      </vt:variant>
      <vt:variant>
        <vt:i4>5</vt:i4>
      </vt:variant>
      <vt:variant>
        <vt:lpwstr/>
      </vt:variant>
      <vt:variant>
        <vt:lpwstr>_ENREF_258</vt:lpwstr>
      </vt:variant>
      <vt:variant>
        <vt:i4>7667774</vt:i4>
      </vt:variant>
      <vt:variant>
        <vt:i4>2474</vt:i4>
      </vt:variant>
      <vt:variant>
        <vt:i4>0</vt:i4>
      </vt:variant>
      <vt:variant>
        <vt:i4>5</vt:i4>
      </vt:variant>
      <vt:variant>
        <vt:lpwstr/>
      </vt:variant>
      <vt:variant>
        <vt:lpwstr>_ENREF_256</vt:lpwstr>
      </vt:variant>
      <vt:variant>
        <vt:i4>4587531</vt:i4>
      </vt:variant>
      <vt:variant>
        <vt:i4>2466</vt:i4>
      </vt:variant>
      <vt:variant>
        <vt:i4>0</vt:i4>
      </vt:variant>
      <vt:variant>
        <vt:i4>5</vt:i4>
      </vt:variant>
      <vt:variant>
        <vt:lpwstr/>
      </vt:variant>
      <vt:variant>
        <vt:lpwstr>_ENREF_75</vt:lpwstr>
      </vt:variant>
      <vt:variant>
        <vt:i4>4653067</vt:i4>
      </vt:variant>
      <vt:variant>
        <vt:i4>2460</vt:i4>
      </vt:variant>
      <vt:variant>
        <vt:i4>0</vt:i4>
      </vt:variant>
      <vt:variant>
        <vt:i4>5</vt:i4>
      </vt:variant>
      <vt:variant>
        <vt:lpwstr/>
      </vt:variant>
      <vt:variant>
        <vt:lpwstr>_ENREF_64</vt:lpwstr>
      </vt:variant>
      <vt:variant>
        <vt:i4>7536703</vt:i4>
      </vt:variant>
      <vt:variant>
        <vt:i4>2454</vt:i4>
      </vt:variant>
      <vt:variant>
        <vt:i4>0</vt:i4>
      </vt:variant>
      <vt:variant>
        <vt:i4>5</vt:i4>
      </vt:variant>
      <vt:variant>
        <vt:lpwstr/>
      </vt:variant>
      <vt:variant>
        <vt:lpwstr>_ENREF_143</vt:lpwstr>
      </vt:variant>
      <vt:variant>
        <vt:i4>7798847</vt:i4>
      </vt:variant>
      <vt:variant>
        <vt:i4>2448</vt:i4>
      </vt:variant>
      <vt:variant>
        <vt:i4>0</vt:i4>
      </vt:variant>
      <vt:variant>
        <vt:i4>5</vt:i4>
      </vt:variant>
      <vt:variant>
        <vt:lpwstr/>
      </vt:variant>
      <vt:variant>
        <vt:lpwstr>_ENREF_147</vt:lpwstr>
      </vt:variant>
      <vt:variant>
        <vt:i4>7864377</vt:i4>
      </vt:variant>
      <vt:variant>
        <vt:i4>2442</vt:i4>
      </vt:variant>
      <vt:variant>
        <vt:i4>0</vt:i4>
      </vt:variant>
      <vt:variant>
        <vt:i4>5</vt:i4>
      </vt:variant>
      <vt:variant>
        <vt:lpwstr/>
      </vt:variant>
      <vt:variant>
        <vt:lpwstr>_ENREF_128</vt:lpwstr>
      </vt:variant>
      <vt:variant>
        <vt:i4>7733310</vt:i4>
      </vt:variant>
      <vt:variant>
        <vt:i4>2436</vt:i4>
      </vt:variant>
      <vt:variant>
        <vt:i4>0</vt:i4>
      </vt:variant>
      <vt:variant>
        <vt:i4>5</vt:i4>
      </vt:variant>
      <vt:variant>
        <vt:lpwstr/>
      </vt:variant>
      <vt:variant>
        <vt:lpwstr>_ENREF_156</vt:lpwstr>
      </vt:variant>
      <vt:variant>
        <vt:i4>4784139</vt:i4>
      </vt:variant>
      <vt:variant>
        <vt:i4>2430</vt:i4>
      </vt:variant>
      <vt:variant>
        <vt:i4>0</vt:i4>
      </vt:variant>
      <vt:variant>
        <vt:i4>5</vt:i4>
      </vt:variant>
      <vt:variant>
        <vt:lpwstr/>
      </vt:variant>
      <vt:variant>
        <vt:lpwstr>_ENREF_86</vt:lpwstr>
      </vt:variant>
      <vt:variant>
        <vt:i4>7340090</vt:i4>
      </vt:variant>
      <vt:variant>
        <vt:i4>2424</vt:i4>
      </vt:variant>
      <vt:variant>
        <vt:i4>0</vt:i4>
      </vt:variant>
      <vt:variant>
        <vt:i4>5</vt:i4>
      </vt:variant>
      <vt:variant>
        <vt:lpwstr/>
      </vt:variant>
      <vt:variant>
        <vt:lpwstr>_ENREF_110</vt:lpwstr>
      </vt:variant>
      <vt:variant>
        <vt:i4>7798846</vt:i4>
      </vt:variant>
      <vt:variant>
        <vt:i4>2418</vt:i4>
      </vt:variant>
      <vt:variant>
        <vt:i4>0</vt:i4>
      </vt:variant>
      <vt:variant>
        <vt:i4>5</vt:i4>
      </vt:variant>
      <vt:variant>
        <vt:lpwstr/>
      </vt:variant>
      <vt:variant>
        <vt:lpwstr>_ENREF_157</vt:lpwstr>
      </vt:variant>
      <vt:variant>
        <vt:i4>8060985</vt:i4>
      </vt:variant>
      <vt:variant>
        <vt:i4>2412</vt:i4>
      </vt:variant>
      <vt:variant>
        <vt:i4>0</vt:i4>
      </vt:variant>
      <vt:variant>
        <vt:i4>5</vt:i4>
      </vt:variant>
      <vt:variant>
        <vt:lpwstr/>
      </vt:variant>
      <vt:variant>
        <vt:lpwstr>_ENREF_228</vt:lpwstr>
      </vt:variant>
      <vt:variant>
        <vt:i4>4718603</vt:i4>
      </vt:variant>
      <vt:variant>
        <vt:i4>2409</vt:i4>
      </vt:variant>
      <vt:variant>
        <vt:i4>0</vt:i4>
      </vt:variant>
      <vt:variant>
        <vt:i4>5</vt:i4>
      </vt:variant>
      <vt:variant>
        <vt:lpwstr/>
      </vt:variant>
      <vt:variant>
        <vt:lpwstr>_ENREF_97</vt:lpwstr>
      </vt:variant>
      <vt:variant>
        <vt:i4>8060990</vt:i4>
      </vt:variant>
      <vt:variant>
        <vt:i4>2403</vt:i4>
      </vt:variant>
      <vt:variant>
        <vt:i4>0</vt:i4>
      </vt:variant>
      <vt:variant>
        <vt:i4>5</vt:i4>
      </vt:variant>
      <vt:variant>
        <vt:lpwstr/>
      </vt:variant>
      <vt:variant>
        <vt:lpwstr>_ENREF_258</vt:lpwstr>
      </vt:variant>
      <vt:variant>
        <vt:i4>7667774</vt:i4>
      </vt:variant>
      <vt:variant>
        <vt:i4>2400</vt:i4>
      </vt:variant>
      <vt:variant>
        <vt:i4>0</vt:i4>
      </vt:variant>
      <vt:variant>
        <vt:i4>5</vt:i4>
      </vt:variant>
      <vt:variant>
        <vt:lpwstr/>
      </vt:variant>
      <vt:variant>
        <vt:lpwstr>_ENREF_256</vt:lpwstr>
      </vt:variant>
      <vt:variant>
        <vt:i4>4784139</vt:i4>
      </vt:variant>
      <vt:variant>
        <vt:i4>2392</vt:i4>
      </vt:variant>
      <vt:variant>
        <vt:i4>0</vt:i4>
      </vt:variant>
      <vt:variant>
        <vt:i4>5</vt:i4>
      </vt:variant>
      <vt:variant>
        <vt:lpwstr/>
      </vt:variant>
      <vt:variant>
        <vt:lpwstr>_ENREF_83</vt:lpwstr>
      </vt:variant>
      <vt:variant>
        <vt:i4>4784139</vt:i4>
      </vt:variant>
      <vt:variant>
        <vt:i4>2389</vt:i4>
      </vt:variant>
      <vt:variant>
        <vt:i4>0</vt:i4>
      </vt:variant>
      <vt:variant>
        <vt:i4>5</vt:i4>
      </vt:variant>
      <vt:variant>
        <vt:lpwstr/>
      </vt:variant>
      <vt:variant>
        <vt:lpwstr>_ENREF_82</vt:lpwstr>
      </vt:variant>
      <vt:variant>
        <vt:i4>7798843</vt:i4>
      </vt:variant>
      <vt:variant>
        <vt:i4>2383</vt:i4>
      </vt:variant>
      <vt:variant>
        <vt:i4>0</vt:i4>
      </vt:variant>
      <vt:variant>
        <vt:i4>5</vt:i4>
      </vt:variant>
      <vt:variant>
        <vt:lpwstr/>
      </vt:variant>
      <vt:variant>
        <vt:lpwstr>_ENREF_204</vt:lpwstr>
      </vt:variant>
      <vt:variant>
        <vt:i4>7536690</vt:i4>
      </vt:variant>
      <vt:variant>
        <vt:i4>2380</vt:i4>
      </vt:variant>
      <vt:variant>
        <vt:i4>0</vt:i4>
      </vt:variant>
      <vt:variant>
        <vt:i4>5</vt:i4>
      </vt:variant>
      <vt:variant>
        <vt:lpwstr/>
      </vt:variant>
      <vt:variant>
        <vt:lpwstr>_ENREF_193</vt:lpwstr>
      </vt:variant>
      <vt:variant>
        <vt:i4>7667768</vt:i4>
      </vt:variant>
      <vt:variant>
        <vt:i4>2372</vt:i4>
      </vt:variant>
      <vt:variant>
        <vt:i4>0</vt:i4>
      </vt:variant>
      <vt:variant>
        <vt:i4>5</vt:i4>
      </vt:variant>
      <vt:variant>
        <vt:lpwstr/>
      </vt:variant>
      <vt:variant>
        <vt:lpwstr>_ENREF_236</vt:lpwstr>
      </vt:variant>
      <vt:variant>
        <vt:i4>4325387</vt:i4>
      </vt:variant>
      <vt:variant>
        <vt:i4>2369</vt:i4>
      </vt:variant>
      <vt:variant>
        <vt:i4>0</vt:i4>
      </vt:variant>
      <vt:variant>
        <vt:i4>5</vt:i4>
      </vt:variant>
      <vt:variant>
        <vt:lpwstr/>
      </vt:variant>
      <vt:variant>
        <vt:lpwstr>_ENREF_32</vt:lpwstr>
      </vt:variant>
      <vt:variant>
        <vt:i4>7340091</vt:i4>
      </vt:variant>
      <vt:variant>
        <vt:i4>2363</vt:i4>
      </vt:variant>
      <vt:variant>
        <vt:i4>0</vt:i4>
      </vt:variant>
      <vt:variant>
        <vt:i4>5</vt:i4>
      </vt:variant>
      <vt:variant>
        <vt:lpwstr/>
      </vt:variant>
      <vt:variant>
        <vt:lpwstr>_ENREF_100</vt:lpwstr>
      </vt:variant>
      <vt:variant>
        <vt:i4>7536703</vt:i4>
      </vt:variant>
      <vt:variant>
        <vt:i4>2357</vt:i4>
      </vt:variant>
      <vt:variant>
        <vt:i4>0</vt:i4>
      </vt:variant>
      <vt:variant>
        <vt:i4>5</vt:i4>
      </vt:variant>
      <vt:variant>
        <vt:lpwstr/>
      </vt:variant>
      <vt:variant>
        <vt:lpwstr>_ENREF_240</vt:lpwstr>
      </vt:variant>
      <vt:variant>
        <vt:i4>7471165</vt:i4>
      </vt:variant>
      <vt:variant>
        <vt:i4>2351</vt:i4>
      </vt:variant>
      <vt:variant>
        <vt:i4>0</vt:i4>
      </vt:variant>
      <vt:variant>
        <vt:i4>5</vt:i4>
      </vt:variant>
      <vt:variant>
        <vt:lpwstr/>
      </vt:variant>
      <vt:variant>
        <vt:lpwstr>_ENREF_261</vt:lpwstr>
      </vt:variant>
      <vt:variant>
        <vt:i4>4325387</vt:i4>
      </vt:variant>
      <vt:variant>
        <vt:i4>2348</vt:i4>
      </vt:variant>
      <vt:variant>
        <vt:i4>0</vt:i4>
      </vt:variant>
      <vt:variant>
        <vt:i4>5</vt:i4>
      </vt:variant>
      <vt:variant>
        <vt:lpwstr/>
      </vt:variant>
      <vt:variant>
        <vt:lpwstr>_ENREF_32</vt:lpwstr>
      </vt:variant>
      <vt:variant>
        <vt:i4>4587531</vt:i4>
      </vt:variant>
      <vt:variant>
        <vt:i4>2342</vt:i4>
      </vt:variant>
      <vt:variant>
        <vt:i4>0</vt:i4>
      </vt:variant>
      <vt:variant>
        <vt:i4>5</vt:i4>
      </vt:variant>
      <vt:variant>
        <vt:lpwstr/>
      </vt:variant>
      <vt:variant>
        <vt:lpwstr>_ENREF_71</vt:lpwstr>
      </vt:variant>
      <vt:variant>
        <vt:i4>4325387</vt:i4>
      </vt:variant>
      <vt:variant>
        <vt:i4>2336</vt:i4>
      </vt:variant>
      <vt:variant>
        <vt:i4>0</vt:i4>
      </vt:variant>
      <vt:variant>
        <vt:i4>5</vt:i4>
      </vt:variant>
      <vt:variant>
        <vt:lpwstr/>
      </vt:variant>
      <vt:variant>
        <vt:lpwstr>_ENREF_39</vt:lpwstr>
      </vt:variant>
      <vt:variant>
        <vt:i4>4325387</vt:i4>
      </vt:variant>
      <vt:variant>
        <vt:i4>2330</vt:i4>
      </vt:variant>
      <vt:variant>
        <vt:i4>0</vt:i4>
      </vt:variant>
      <vt:variant>
        <vt:i4>5</vt:i4>
      </vt:variant>
      <vt:variant>
        <vt:lpwstr/>
      </vt:variant>
      <vt:variant>
        <vt:lpwstr>_ENREF_33</vt:lpwstr>
      </vt:variant>
      <vt:variant>
        <vt:i4>4849679</vt:i4>
      </vt:variant>
      <vt:variant>
        <vt:i4>2325</vt:i4>
      </vt:variant>
      <vt:variant>
        <vt:i4>0</vt:i4>
      </vt:variant>
      <vt:variant>
        <vt:i4>5</vt:i4>
      </vt:variant>
      <vt:variant>
        <vt:lpwstr>http://www.dict.cc/englisch-deutsch/deleted.html</vt:lpwstr>
      </vt:variant>
      <vt:variant>
        <vt:lpwstr/>
      </vt:variant>
      <vt:variant>
        <vt:i4>3735659</vt:i4>
      </vt:variant>
      <vt:variant>
        <vt:i4>2322</vt:i4>
      </vt:variant>
      <vt:variant>
        <vt:i4>0</vt:i4>
      </vt:variant>
      <vt:variant>
        <vt:i4>5</vt:i4>
      </vt:variant>
      <vt:variant>
        <vt:lpwstr>http://www.dict.cc/englisch-deutsch/expletive.html</vt:lpwstr>
      </vt:variant>
      <vt:variant>
        <vt:lpwstr/>
      </vt:variant>
      <vt:variant>
        <vt:i4>7471154</vt:i4>
      </vt:variant>
      <vt:variant>
        <vt:i4>2318</vt:i4>
      </vt:variant>
      <vt:variant>
        <vt:i4>0</vt:i4>
      </vt:variant>
      <vt:variant>
        <vt:i4>5</vt:i4>
      </vt:variant>
      <vt:variant>
        <vt:lpwstr/>
      </vt:variant>
      <vt:variant>
        <vt:lpwstr>_ENREF_192</vt:lpwstr>
      </vt:variant>
      <vt:variant>
        <vt:i4>7864371</vt:i4>
      </vt:variant>
      <vt:variant>
        <vt:i4>2315</vt:i4>
      </vt:variant>
      <vt:variant>
        <vt:i4>0</vt:i4>
      </vt:variant>
      <vt:variant>
        <vt:i4>5</vt:i4>
      </vt:variant>
      <vt:variant>
        <vt:lpwstr/>
      </vt:variant>
      <vt:variant>
        <vt:lpwstr>_ENREF_188</vt:lpwstr>
      </vt:variant>
      <vt:variant>
        <vt:i4>7405624</vt:i4>
      </vt:variant>
      <vt:variant>
        <vt:i4>2312</vt:i4>
      </vt:variant>
      <vt:variant>
        <vt:i4>0</vt:i4>
      </vt:variant>
      <vt:variant>
        <vt:i4>5</vt:i4>
      </vt:variant>
      <vt:variant>
        <vt:lpwstr/>
      </vt:variant>
      <vt:variant>
        <vt:lpwstr>_ENREF_131</vt:lpwstr>
      </vt:variant>
      <vt:variant>
        <vt:i4>7471154</vt:i4>
      </vt:variant>
      <vt:variant>
        <vt:i4>2304</vt:i4>
      </vt:variant>
      <vt:variant>
        <vt:i4>0</vt:i4>
      </vt:variant>
      <vt:variant>
        <vt:i4>5</vt:i4>
      </vt:variant>
      <vt:variant>
        <vt:lpwstr/>
      </vt:variant>
      <vt:variant>
        <vt:lpwstr>_ENREF_192</vt:lpwstr>
      </vt:variant>
      <vt:variant>
        <vt:i4>7405624</vt:i4>
      </vt:variant>
      <vt:variant>
        <vt:i4>2298</vt:i4>
      </vt:variant>
      <vt:variant>
        <vt:i4>0</vt:i4>
      </vt:variant>
      <vt:variant>
        <vt:i4>5</vt:i4>
      </vt:variant>
      <vt:variant>
        <vt:lpwstr/>
      </vt:variant>
      <vt:variant>
        <vt:lpwstr>_ENREF_131</vt:lpwstr>
      </vt:variant>
      <vt:variant>
        <vt:i4>4653067</vt:i4>
      </vt:variant>
      <vt:variant>
        <vt:i4>2292</vt:i4>
      </vt:variant>
      <vt:variant>
        <vt:i4>0</vt:i4>
      </vt:variant>
      <vt:variant>
        <vt:i4>5</vt:i4>
      </vt:variant>
      <vt:variant>
        <vt:lpwstr/>
      </vt:variant>
      <vt:variant>
        <vt:lpwstr>_ENREF_65</vt:lpwstr>
      </vt:variant>
      <vt:variant>
        <vt:i4>7405624</vt:i4>
      </vt:variant>
      <vt:variant>
        <vt:i4>2286</vt:i4>
      </vt:variant>
      <vt:variant>
        <vt:i4>0</vt:i4>
      </vt:variant>
      <vt:variant>
        <vt:i4>5</vt:i4>
      </vt:variant>
      <vt:variant>
        <vt:lpwstr/>
      </vt:variant>
      <vt:variant>
        <vt:lpwstr>_ENREF_131</vt:lpwstr>
      </vt:variant>
      <vt:variant>
        <vt:i4>7602238</vt:i4>
      </vt:variant>
      <vt:variant>
        <vt:i4>2280</vt:i4>
      </vt:variant>
      <vt:variant>
        <vt:i4>0</vt:i4>
      </vt:variant>
      <vt:variant>
        <vt:i4>5</vt:i4>
      </vt:variant>
      <vt:variant>
        <vt:lpwstr/>
      </vt:variant>
      <vt:variant>
        <vt:lpwstr>_ENREF_257</vt:lpwstr>
      </vt:variant>
      <vt:variant>
        <vt:i4>4325387</vt:i4>
      </vt:variant>
      <vt:variant>
        <vt:i4>2274</vt:i4>
      </vt:variant>
      <vt:variant>
        <vt:i4>0</vt:i4>
      </vt:variant>
      <vt:variant>
        <vt:i4>5</vt:i4>
      </vt:variant>
      <vt:variant>
        <vt:lpwstr/>
      </vt:variant>
      <vt:variant>
        <vt:lpwstr>_ENREF_32</vt:lpwstr>
      </vt:variant>
      <vt:variant>
        <vt:i4>4194315</vt:i4>
      </vt:variant>
      <vt:variant>
        <vt:i4>2268</vt:i4>
      </vt:variant>
      <vt:variant>
        <vt:i4>0</vt:i4>
      </vt:variant>
      <vt:variant>
        <vt:i4>5</vt:i4>
      </vt:variant>
      <vt:variant>
        <vt:lpwstr/>
      </vt:variant>
      <vt:variant>
        <vt:lpwstr>_ENREF_17</vt:lpwstr>
      </vt:variant>
      <vt:variant>
        <vt:i4>7667772</vt:i4>
      </vt:variant>
      <vt:variant>
        <vt:i4>2262</vt:i4>
      </vt:variant>
      <vt:variant>
        <vt:i4>0</vt:i4>
      </vt:variant>
      <vt:variant>
        <vt:i4>5</vt:i4>
      </vt:variant>
      <vt:variant>
        <vt:lpwstr/>
      </vt:variant>
      <vt:variant>
        <vt:lpwstr>_ENREF_175</vt:lpwstr>
      </vt:variant>
      <vt:variant>
        <vt:i4>8060984</vt:i4>
      </vt:variant>
      <vt:variant>
        <vt:i4>2256</vt:i4>
      </vt:variant>
      <vt:variant>
        <vt:i4>0</vt:i4>
      </vt:variant>
      <vt:variant>
        <vt:i4>5</vt:i4>
      </vt:variant>
      <vt:variant>
        <vt:lpwstr/>
      </vt:variant>
      <vt:variant>
        <vt:lpwstr>_ENREF_238</vt:lpwstr>
      </vt:variant>
      <vt:variant>
        <vt:i4>7733309</vt:i4>
      </vt:variant>
      <vt:variant>
        <vt:i4>2253</vt:i4>
      </vt:variant>
      <vt:variant>
        <vt:i4>0</vt:i4>
      </vt:variant>
      <vt:variant>
        <vt:i4>5</vt:i4>
      </vt:variant>
      <vt:variant>
        <vt:lpwstr/>
      </vt:variant>
      <vt:variant>
        <vt:lpwstr>_ENREF_166</vt:lpwstr>
      </vt:variant>
      <vt:variant>
        <vt:i4>7405625</vt:i4>
      </vt:variant>
      <vt:variant>
        <vt:i4>2247</vt:i4>
      </vt:variant>
      <vt:variant>
        <vt:i4>0</vt:i4>
      </vt:variant>
      <vt:variant>
        <vt:i4>5</vt:i4>
      </vt:variant>
      <vt:variant>
        <vt:lpwstr/>
      </vt:variant>
      <vt:variant>
        <vt:lpwstr>_ENREF_121</vt:lpwstr>
      </vt:variant>
      <vt:variant>
        <vt:i4>7864371</vt:i4>
      </vt:variant>
      <vt:variant>
        <vt:i4>2241</vt:i4>
      </vt:variant>
      <vt:variant>
        <vt:i4>0</vt:i4>
      </vt:variant>
      <vt:variant>
        <vt:i4>5</vt:i4>
      </vt:variant>
      <vt:variant>
        <vt:lpwstr/>
      </vt:variant>
      <vt:variant>
        <vt:lpwstr>_ENREF_188</vt:lpwstr>
      </vt:variant>
      <vt:variant>
        <vt:i4>7602233</vt:i4>
      </vt:variant>
      <vt:variant>
        <vt:i4>2238</vt:i4>
      </vt:variant>
      <vt:variant>
        <vt:i4>0</vt:i4>
      </vt:variant>
      <vt:variant>
        <vt:i4>5</vt:i4>
      </vt:variant>
      <vt:variant>
        <vt:lpwstr/>
      </vt:variant>
      <vt:variant>
        <vt:lpwstr>_ENREF_124</vt:lpwstr>
      </vt:variant>
      <vt:variant>
        <vt:i4>4653067</vt:i4>
      </vt:variant>
      <vt:variant>
        <vt:i4>2230</vt:i4>
      </vt:variant>
      <vt:variant>
        <vt:i4>0</vt:i4>
      </vt:variant>
      <vt:variant>
        <vt:i4>5</vt:i4>
      </vt:variant>
      <vt:variant>
        <vt:lpwstr/>
      </vt:variant>
      <vt:variant>
        <vt:lpwstr>_ENREF_67</vt:lpwstr>
      </vt:variant>
      <vt:variant>
        <vt:i4>7471165</vt:i4>
      </vt:variant>
      <vt:variant>
        <vt:i4>2224</vt:i4>
      </vt:variant>
      <vt:variant>
        <vt:i4>0</vt:i4>
      </vt:variant>
      <vt:variant>
        <vt:i4>5</vt:i4>
      </vt:variant>
      <vt:variant>
        <vt:lpwstr/>
      </vt:variant>
      <vt:variant>
        <vt:lpwstr>_ENREF_261</vt:lpwstr>
      </vt:variant>
      <vt:variant>
        <vt:i4>7471165</vt:i4>
      </vt:variant>
      <vt:variant>
        <vt:i4>2218</vt:i4>
      </vt:variant>
      <vt:variant>
        <vt:i4>0</vt:i4>
      </vt:variant>
      <vt:variant>
        <vt:i4>5</vt:i4>
      </vt:variant>
      <vt:variant>
        <vt:lpwstr/>
      </vt:variant>
      <vt:variant>
        <vt:lpwstr>_ENREF_261</vt:lpwstr>
      </vt:variant>
      <vt:variant>
        <vt:i4>7536691</vt:i4>
      </vt:variant>
      <vt:variant>
        <vt:i4>2212</vt:i4>
      </vt:variant>
      <vt:variant>
        <vt:i4>0</vt:i4>
      </vt:variant>
      <vt:variant>
        <vt:i4>5</vt:i4>
      </vt:variant>
      <vt:variant>
        <vt:lpwstr/>
      </vt:variant>
      <vt:variant>
        <vt:lpwstr>_ENREF_183</vt:lpwstr>
      </vt:variant>
      <vt:variant>
        <vt:i4>4456459</vt:i4>
      </vt:variant>
      <vt:variant>
        <vt:i4>2209</vt:i4>
      </vt:variant>
      <vt:variant>
        <vt:i4>0</vt:i4>
      </vt:variant>
      <vt:variant>
        <vt:i4>5</vt:i4>
      </vt:variant>
      <vt:variant>
        <vt:lpwstr/>
      </vt:variant>
      <vt:variant>
        <vt:lpwstr>_ENREF_5</vt:lpwstr>
      </vt:variant>
      <vt:variant>
        <vt:i4>4587531</vt:i4>
      </vt:variant>
      <vt:variant>
        <vt:i4>2201</vt:i4>
      </vt:variant>
      <vt:variant>
        <vt:i4>0</vt:i4>
      </vt:variant>
      <vt:variant>
        <vt:i4>5</vt:i4>
      </vt:variant>
      <vt:variant>
        <vt:lpwstr/>
      </vt:variant>
      <vt:variant>
        <vt:lpwstr>_ENREF_7</vt:lpwstr>
      </vt:variant>
      <vt:variant>
        <vt:i4>7995454</vt:i4>
      </vt:variant>
      <vt:variant>
        <vt:i4>2195</vt:i4>
      </vt:variant>
      <vt:variant>
        <vt:i4>0</vt:i4>
      </vt:variant>
      <vt:variant>
        <vt:i4>5</vt:i4>
      </vt:variant>
      <vt:variant>
        <vt:lpwstr/>
      </vt:variant>
      <vt:variant>
        <vt:lpwstr>_ENREF_259</vt:lpwstr>
      </vt:variant>
      <vt:variant>
        <vt:i4>7798840</vt:i4>
      </vt:variant>
      <vt:variant>
        <vt:i4>2192</vt:i4>
      </vt:variant>
      <vt:variant>
        <vt:i4>0</vt:i4>
      </vt:variant>
      <vt:variant>
        <vt:i4>5</vt:i4>
      </vt:variant>
      <vt:variant>
        <vt:lpwstr/>
      </vt:variant>
      <vt:variant>
        <vt:lpwstr>_ENREF_137</vt:lpwstr>
      </vt:variant>
      <vt:variant>
        <vt:i4>7864377</vt:i4>
      </vt:variant>
      <vt:variant>
        <vt:i4>2184</vt:i4>
      </vt:variant>
      <vt:variant>
        <vt:i4>0</vt:i4>
      </vt:variant>
      <vt:variant>
        <vt:i4>5</vt:i4>
      </vt:variant>
      <vt:variant>
        <vt:lpwstr/>
      </vt:variant>
      <vt:variant>
        <vt:lpwstr>_ENREF_128</vt:lpwstr>
      </vt:variant>
      <vt:variant>
        <vt:i4>7733311</vt:i4>
      </vt:variant>
      <vt:variant>
        <vt:i4>2178</vt:i4>
      </vt:variant>
      <vt:variant>
        <vt:i4>0</vt:i4>
      </vt:variant>
      <vt:variant>
        <vt:i4>5</vt:i4>
      </vt:variant>
      <vt:variant>
        <vt:lpwstr/>
      </vt:variant>
      <vt:variant>
        <vt:lpwstr>_ENREF_245</vt:lpwstr>
      </vt:variant>
      <vt:variant>
        <vt:i4>7667774</vt:i4>
      </vt:variant>
      <vt:variant>
        <vt:i4>2175</vt:i4>
      </vt:variant>
      <vt:variant>
        <vt:i4>0</vt:i4>
      </vt:variant>
      <vt:variant>
        <vt:i4>5</vt:i4>
      </vt:variant>
      <vt:variant>
        <vt:lpwstr/>
      </vt:variant>
      <vt:variant>
        <vt:lpwstr>_ENREF_155</vt:lpwstr>
      </vt:variant>
      <vt:variant>
        <vt:i4>7340091</vt:i4>
      </vt:variant>
      <vt:variant>
        <vt:i4>2172</vt:i4>
      </vt:variant>
      <vt:variant>
        <vt:i4>0</vt:i4>
      </vt:variant>
      <vt:variant>
        <vt:i4>5</vt:i4>
      </vt:variant>
      <vt:variant>
        <vt:lpwstr/>
      </vt:variant>
      <vt:variant>
        <vt:lpwstr>_ENREF_100</vt:lpwstr>
      </vt:variant>
      <vt:variant>
        <vt:i4>4325387</vt:i4>
      </vt:variant>
      <vt:variant>
        <vt:i4>2169</vt:i4>
      </vt:variant>
      <vt:variant>
        <vt:i4>0</vt:i4>
      </vt:variant>
      <vt:variant>
        <vt:i4>5</vt:i4>
      </vt:variant>
      <vt:variant>
        <vt:lpwstr/>
      </vt:variant>
      <vt:variant>
        <vt:lpwstr>_ENREF_3</vt:lpwstr>
      </vt:variant>
      <vt:variant>
        <vt:i4>7798843</vt:i4>
      </vt:variant>
      <vt:variant>
        <vt:i4>2161</vt:i4>
      </vt:variant>
      <vt:variant>
        <vt:i4>0</vt:i4>
      </vt:variant>
      <vt:variant>
        <vt:i4>5</vt:i4>
      </vt:variant>
      <vt:variant>
        <vt:lpwstr/>
      </vt:variant>
      <vt:variant>
        <vt:lpwstr>_ENREF_204</vt:lpwstr>
      </vt:variant>
      <vt:variant>
        <vt:i4>7536690</vt:i4>
      </vt:variant>
      <vt:variant>
        <vt:i4>2158</vt:i4>
      </vt:variant>
      <vt:variant>
        <vt:i4>0</vt:i4>
      </vt:variant>
      <vt:variant>
        <vt:i4>5</vt:i4>
      </vt:variant>
      <vt:variant>
        <vt:lpwstr/>
      </vt:variant>
      <vt:variant>
        <vt:lpwstr>_ENREF_193</vt:lpwstr>
      </vt:variant>
      <vt:variant>
        <vt:i4>4653067</vt:i4>
      </vt:variant>
      <vt:variant>
        <vt:i4>2150</vt:i4>
      </vt:variant>
      <vt:variant>
        <vt:i4>0</vt:i4>
      </vt:variant>
      <vt:variant>
        <vt:i4>5</vt:i4>
      </vt:variant>
      <vt:variant>
        <vt:lpwstr/>
      </vt:variant>
      <vt:variant>
        <vt:lpwstr>_ENREF_68</vt:lpwstr>
      </vt:variant>
      <vt:variant>
        <vt:i4>7667775</vt:i4>
      </vt:variant>
      <vt:variant>
        <vt:i4>2144</vt:i4>
      </vt:variant>
      <vt:variant>
        <vt:i4>0</vt:i4>
      </vt:variant>
      <vt:variant>
        <vt:i4>5</vt:i4>
      </vt:variant>
      <vt:variant>
        <vt:lpwstr/>
      </vt:variant>
      <vt:variant>
        <vt:lpwstr>_ENREF_246</vt:lpwstr>
      </vt:variant>
      <vt:variant>
        <vt:i4>4194315</vt:i4>
      </vt:variant>
      <vt:variant>
        <vt:i4>2138</vt:i4>
      </vt:variant>
      <vt:variant>
        <vt:i4>0</vt:i4>
      </vt:variant>
      <vt:variant>
        <vt:i4>5</vt:i4>
      </vt:variant>
      <vt:variant>
        <vt:lpwstr/>
      </vt:variant>
      <vt:variant>
        <vt:lpwstr>_ENREF_14</vt:lpwstr>
      </vt:variant>
      <vt:variant>
        <vt:i4>4456459</vt:i4>
      </vt:variant>
      <vt:variant>
        <vt:i4>2132</vt:i4>
      </vt:variant>
      <vt:variant>
        <vt:i4>0</vt:i4>
      </vt:variant>
      <vt:variant>
        <vt:i4>5</vt:i4>
      </vt:variant>
      <vt:variant>
        <vt:lpwstr/>
      </vt:variant>
      <vt:variant>
        <vt:lpwstr>_ENREF_51</vt:lpwstr>
      </vt:variant>
      <vt:variant>
        <vt:i4>7536702</vt:i4>
      </vt:variant>
      <vt:variant>
        <vt:i4>2126</vt:i4>
      </vt:variant>
      <vt:variant>
        <vt:i4>0</vt:i4>
      </vt:variant>
      <vt:variant>
        <vt:i4>5</vt:i4>
      </vt:variant>
      <vt:variant>
        <vt:lpwstr/>
      </vt:variant>
      <vt:variant>
        <vt:lpwstr>_ENREF_250</vt:lpwstr>
      </vt:variant>
      <vt:variant>
        <vt:i4>7405631</vt:i4>
      </vt:variant>
      <vt:variant>
        <vt:i4>2120</vt:i4>
      </vt:variant>
      <vt:variant>
        <vt:i4>0</vt:i4>
      </vt:variant>
      <vt:variant>
        <vt:i4>5</vt:i4>
      </vt:variant>
      <vt:variant>
        <vt:lpwstr/>
      </vt:variant>
      <vt:variant>
        <vt:lpwstr>_ENREF_242</vt:lpwstr>
      </vt:variant>
      <vt:variant>
        <vt:i4>7929914</vt:i4>
      </vt:variant>
      <vt:variant>
        <vt:i4>2117</vt:i4>
      </vt:variant>
      <vt:variant>
        <vt:i4>0</vt:i4>
      </vt:variant>
      <vt:variant>
        <vt:i4>5</vt:i4>
      </vt:variant>
      <vt:variant>
        <vt:lpwstr/>
      </vt:variant>
      <vt:variant>
        <vt:lpwstr>_ENREF_119</vt:lpwstr>
      </vt:variant>
      <vt:variant>
        <vt:i4>7667774</vt:i4>
      </vt:variant>
      <vt:variant>
        <vt:i4>2109</vt:i4>
      </vt:variant>
      <vt:variant>
        <vt:i4>0</vt:i4>
      </vt:variant>
      <vt:variant>
        <vt:i4>5</vt:i4>
      </vt:variant>
      <vt:variant>
        <vt:lpwstr/>
      </vt:variant>
      <vt:variant>
        <vt:lpwstr>_ENREF_256</vt:lpwstr>
      </vt:variant>
      <vt:variant>
        <vt:i4>7864383</vt:i4>
      </vt:variant>
      <vt:variant>
        <vt:i4>2103</vt:i4>
      </vt:variant>
      <vt:variant>
        <vt:i4>0</vt:i4>
      </vt:variant>
      <vt:variant>
        <vt:i4>5</vt:i4>
      </vt:variant>
      <vt:variant>
        <vt:lpwstr/>
      </vt:variant>
      <vt:variant>
        <vt:lpwstr>_ENREF_148</vt:lpwstr>
      </vt:variant>
      <vt:variant>
        <vt:i4>7733307</vt:i4>
      </vt:variant>
      <vt:variant>
        <vt:i4>2097</vt:i4>
      </vt:variant>
      <vt:variant>
        <vt:i4>0</vt:i4>
      </vt:variant>
      <vt:variant>
        <vt:i4>5</vt:i4>
      </vt:variant>
      <vt:variant>
        <vt:lpwstr/>
      </vt:variant>
      <vt:variant>
        <vt:lpwstr>_ENREF_106</vt:lpwstr>
      </vt:variant>
      <vt:variant>
        <vt:i4>4194315</vt:i4>
      </vt:variant>
      <vt:variant>
        <vt:i4>2091</vt:i4>
      </vt:variant>
      <vt:variant>
        <vt:i4>0</vt:i4>
      </vt:variant>
      <vt:variant>
        <vt:i4>5</vt:i4>
      </vt:variant>
      <vt:variant>
        <vt:lpwstr/>
      </vt:variant>
      <vt:variant>
        <vt:lpwstr>_ENREF_1</vt:lpwstr>
      </vt:variant>
      <vt:variant>
        <vt:i4>7733310</vt:i4>
      </vt:variant>
      <vt:variant>
        <vt:i4>2085</vt:i4>
      </vt:variant>
      <vt:variant>
        <vt:i4>0</vt:i4>
      </vt:variant>
      <vt:variant>
        <vt:i4>5</vt:i4>
      </vt:variant>
      <vt:variant>
        <vt:lpwstr/>
      </vt:variant>
      <vt:variant>
        <vt:lpwstr>_ENREF_156</vt:lpwstr>
      </vt:variant>
      <vt:variant>
        <vt:i4>7667769</vt:i4>
      </vt:variant>
      <vt:variant>
        <vt:i4>2079</vt:i4>
      </vt:variant>
      <vt:variant>
        <vt:i4>0</vt:i4>
      </vt:variant>
      <vt:variant>
        <vt:i4>5</vt:i4>
      </vt:variant>
      <vt:variant>
        <vt:lpwstr/>
      </vt:variant>
      <vt:variant>
        <vt:lpwstr>_ENREF_226</vt:lpwstr>
      </vt:variant>
      <vt:variant>
        <vt:i4>7995454</vt:i4>
      </vt:variant>
      <vt:variant>
        <vt:i4>2073</vt:i4>
      </vt:variant>
      <vt:variant>
        <vt:i4>0</vt:i4>
      </vt:variant>
      <vt:variant>
        <vt:i4>5</vt:i4>
      </vt:variant>
      <vt:variant>
        <vt:lpwstr/>
      </vt:variant>
      <vt:variant>
        <vt:lpwstr>_ENREF_259</vt:lpwstr>
      </vt:variant>
      <vt:variant>
        <vt:i4>7667774</vt:i4>
      </vt:variant>
      <vt:variant>
        <vt:i4>2067</vt:i4>
      </vt:variant>
      <vt:variant>
        <vt:i4>0</vt:i4>
      </vt:variant>
      <vt:variant>
        <vt:i4>5</vt:i4>
      </vt:variant>
      <vt:variant>
        <vt:lpwstr/>
      </vt:variant>
      <vt:variant>
        <vt:lpwstr>_ENREF_256</vt:lpwstr>
      </vt:variant>
      <vt:variant>
        <vt:i4>7929916</vt:i4>
      </vt:variant>
      <vt:variant>
        <vt:i4>2061</vt:i4>
      </vt:variant>
      <vt:variant>
        <vt:i4>0</vt:i4>
      </vt:variant>
      <vt:variant>
        <vt:i4>5</vt:i4>
      </vt:variant>
      <vt:variant>
        <vt:lpwstr/>
      </vt:variant>
      <vt:variant>
        <vt:lpwstr>_ENREF_179</vt:lpwstr>
      </vt:variant>
      <vt:variant>
        <vt:i4>4325387</vt:i4>
      </vt:variant>
      <vt:variant>
        <vt:i4>2058</vt:i4>
      </vt:variant>
      <vt:variant>
        <vt:i4>0</vt:i4>
      </vt:variant>
      <vt:variant>
        <vt:i4>5</vt:i4>
      </vt:variant>
      <vt:variant>
        <vt:lpwstr/>
      </vt:variant>
      <vt:variant>
        <vt:lpwstr>_ENREF_35</vt:lpwstr>
      </vt:variant>
      <vt:variant>
        <vt:i4>7602236</vt:i4>
      </vt:variant>
      <vt:variant>
        <vt:i4>2052</vt:i4>
      </vt:variant>
      <vt:variant>
        <vt:i4>0</vt:i4>
      </vt:variant>
      <vt:variant>
        <vt:i4>5</vt:i4>
      </vt:variant>
      <vt:variant>
        <vt:lpwstr/>
      </vt:variant>
      <vt:variant>
        <vt:lpwstr>_ENREF_174</vt:lpwstr>
      </vt:variant>
      <vt:variant>
        <vt:i4>7929907</vt:i4>
      </vt:variant>
      <vt:variant>
        <vt:i4>2046</vt:i4>
      </vt:variant>
      <vt:variant>
        <vt:i4>0</vt:i4>
      </vt:variant>
      <vt:variant>
        <vt:i4>5</vt:i4>
      </vt:variant>
      <vt:variant>
        <vt:lpwstr/>
      </vt:variant>
      <vt:variant>
        <vt:lpwstr>_ENREF_189</vt:lpwstr>
      </vt:variant>
      <vt:variant>
        <vt:i4>4587531</vt:i4>
      </vt:variant>
      <vt:variant>
        <vt:i4>2040</vt:i4>
      </vt:variant>
      <vt:variant>
        <vt:i4>0</vt:i4>
      </vt:variant>
      <vt:variant>
        <vt:i4>5</vt:i4>
      </vt:variant>
      <vt:variant>
        <vt:lpwstr/>
      </vt:variant>
      <vt:variant>
        <vt:lpwstr>_ENREF_77</vt:lpwstr>
      </vt:variant>
      <vt:variant>
        <vt:i4>7536696</vt:i4>
      </vt:variant>
      <vt:variant>
        <vt:i4>2034</vt:i4>
      </vt:variant>
      <vt:variant>
        <vt:i4>0</vt:i4>
      </vt:variant>
      <vt:variant>
        <vt:i4>5</vt:i4>
      </vt:variant>
      <vt:variant>
        <vt:lpwstr/>
      </vt:variant>
      <vt:variant>
        <vt:lpwstr>_ENREF_230</vt:lpwstr>
      </vt:variant>
      <vt:variant>
        <vt:i4>4390923</vt:i4>
      </vt:variant>
      <vt:variant>
        <vt:i4>2028</vt:i4>
      </vt:variant>
      <vt:variant>
        <vt:i4>0</vt:i4>
      </vt:variant>
      <vt:variant>
        <vt:i4>5</vt:i4>
      </vt:variant>
      <vt:variant>
        <vt:lpwstr/>
      </vt:variant>
      <vt:variant>
        <vt:lpwstr>_ENREF_2</vt:lpwstr>
      </vt:variant>
      <vt:variant>
        <vt:i4>7536697</vt:i4>
      </vt:variant>
      <vt:variant>
        <vt:i4>2022</vt:i4>
      </vt:variant>
      <vt:variant>
        <vt:i4>0</vt:i4>
      </vt:variant>
      <vt:variant>
        <vt:i4>5</vt:i4>
      </vt:variant>
      <vt:variant>
        <vt:lpwstr/>
      </vt:variant>
      <vt:variant>
        <vt:lpwstr>_ENREF_123</vt:lpwstr>
      </vt:variant>
      <vt:variant>
        <vt:i4>7929918</vt:i4>
      </vt:variant>
      <vt:variant>
        <vt:i4>2016</vt:i4>
      </vt:variant>
      <vt:variant>
        <vt:i4>0</vt:i4>
      </vt:variant>
      <vt:variant>
        <vt:i4>5</vt:i4>
      </vt:variant>
      <vt:variant>
        <vt:lpwstr/>
      </vt:variant>
      <vt:variant>
        <vt:lpwstr>_ENREF_159</vt:lpwstr>
      </vt:variant>
      <vt:variant>
        <vt:i4>4194315</vt:i4>
      </vt:variant>
      <vt:variant>
        <vt:i4>2010</vt:i4>
      </vt:variant>
      <vt:variant>
        <vt:i4>0</vt:i4>
      </vt:variant>
      <vt:variant>
        <vt:i4>5</vt:i4>
      </vt:variant>
      <vt:variant>
        <vt:lpwstr/>
      </vt:variant>
      <vt:variant>
        <vt:lpwstr>_ENREF_11</vt:lpwstr>
      </vt:variant>
      <vt:variant>
        <vt:i4>4390923</vt:i4>
      </vt:variant>
      <vt:variant>
        <vt:i4>2007</vt:i4>
      </vt:variant>
      <vt:variant>
        <vt:i4>0</vt:i4>
      </vt:variant>
      <vt:variant>
        <vt:i4>5</vt:i4>
      </vt:variant>
      <vt:variant>
        <vt:lpwstr/>
      </vt:variant>
      <vt:variant>
        <vt:lpwstr>_ENREF_2</vt:lpwstr>
      </vt:variant>
      <vt:variant>
        <vt:i4>7340090</vt:i4>
      </vt:variant>
      <vt:variant>
        <vt:i4>1999</vt:i4>
      </vt:variant>
      <vt:variant>
        <vt:i4>0</vt:i4>
      </vt:variant>
      <vt:variant>
        <vt:i4>5</vt:i4>
      </vt:variant>
      <vt:variant>
        <vt:lpwstr/>
      </vt:variant>
      <vt:variant>
        <vt:lpwstr>_ENREF_213</vt:lpwstr>
      </vt:variant>
      <vt:variant>
        <vt:i4>7471162</vt:i4>
      </vt:variant>
      <vt:variant>
        <vt:i4>1993</vt:i4>
      </vt:variant>
      <vt:variant>
        <vt:i4>0</vt:i4>
      </vt:variant>
      <vt:variant>
        <vt:i4>5</vt:i4>
      </vt:variant>
      <vt:variant>
        <vt:lpwstr/>
      </vt:variant>
      <vt:variant>
        <vt:lpwstr>_ENREF_211</vt:lpwstr>
      </vt:variant>
      <vt:variant>
        <vt:i4>4718603</vt:i4>
      </vt:variant>
      <vt:variant>
        <vt:i4>1990</vt:i4>
      </vt:variant>
      <vt:variant>
        <vt:i4>0</vt:i4>
      </vt:variant>
      <vt:variant>
        <vt:i4>5</vt:i4>
      </vt:variant>
      <vt:variant>
        <vt:lpwstr/>
      </vt:variant>
      <vt:variant>
        <vt:lpwstr>_ENREF_90</vt:lpwstr>
      </vt:variant>
      <vt:variant>
        <vt:i4>4456459</vt:i4>
      </vt:variant>
      <vt:variant>
        <vt:i4>1984</vt:i4>
      </vt:variant>
      <vt:variant>
        <vt:i4>0</vt:i4>
      </vt:variant>
      <vt:variant>
        <vt:i4>5</vt:i4>
      </vt:variant>
      <vt:variant>
        <vt:lpwstr/>
      </vt:variant>
      <vt:variant>
        <vt:lpwstr>_ENREF_56</vt:lpwstr>
      </vt:variant>
      <vt:variant>
        <vt:i4>7405628</vt:i4>
      </vt:variant>
      <vt:variant>
        <vt:i4>1978</vt:i4>
      </vt:variant>
      <vt:variant>
        <vt:i4>0</vt:i4>
      </vt:variant>
      <vt:variant>
        <vt:i4>5</vt:i4>
      </vt:variant>
      <vt:variant>
        <vt:lpwstr/>
      </vt:variant>
      <vt:variant>
        <vt:lpwstr>_ENREF_171</vt:lpwstr>
      </vt:variant>
      <vt:variant>
        <vt:i4>7667771</vt:i4>
      </vt:variant>
      <vt:variant>
        <vt:i4>1972</vt:i4>
      </vt:variant>
      <vt:variant>
        <vt:i4>0</vt:i4>
      </vt:variant>
      <vt:variant>
        <vt:i4>5</vt:i4>
      </vt:variant>
      <vt:variant>
        <vt:lpwstr/>
      </vt:variant>
      <vt:variant>
        <vt:lpwstr>_ENREF_105</vt:lpwstr>
      </vt:variant>
      <vt:variant>
        <vt:i4>7798842</vt:i4>
      </vt:variant>
      <vt:variant>
        <vt:i4>1966</vt:i4>
      </vt:variant>
      <vt:variant>
        <vt:i4>0</vt:i4>
      </vt:variant>
      <vt:variant>
        <vt:i4>5</vt:i4>
      </vt:variant>
      <vt:variant>
        <vt:lpwstr/>
      </vt:variant>
      <vt:variant>
        <vt:lpwstr>_ENREF_214</vt:lpwstr>
      </vt:variant>
      <vt:variant>
        <vt:i4>7405618</vt:i4>
      </vt:variant>
      <vt:variant>
        <vt:i4>1960</vt:i4>
      </vt:variant>
      <vt:variant>
        <vt:i4>0</vt:i4>
      </vt:variant>
      <vt:variant>
        <vt:i4>5</vt:i4>
      </vt:variant>
      <vt:variant>
        <vt:lpwstr/>
      </vt:variant>
      <vt:variant>
        <vt:lpwstr>_ENREF_191</vt:lpwstr>
      </vt:variant>
      <vt:variant>
        <vt:i4>4456459</vt:i4>
      </vt:variant>
      <vt:variant>
        <vt:i4>1954</vt:i4>
      </vt:variant>
      <vt:variant>
        <vt:i4>0</vt:i4>
      </vt:variant>
      <vt:variant>
        <vt:i4>5</vt:i4>
      </vt:variant>
      <vt:variant>
        <vt:lpwstr/>
      </vt:variant>
      <vt:variant>
        <vt:lpwstr>_ENREF_51</vt:lpwstr>
      </vt:variant>
      <vt:variant>
        <vt:i4>7667771</vt:i4>
      </vt:variant>
      <vt:variant>
        <vt:i4>1948</vt:i4>
      </vt:variant>
      <vt:variant>
        <vt:i4>0</vt:i4>
      </vt:variant>
      <vt:variant>
        <vt:i4>5</vt:i4>
      </vt:variant>
      <vt:variant>
        <vt:lpwstr/>
      </vt:variant>
      <vt:variant>
        <vt:lpwstr>_ENREF_206</vt:lpwstr>
      </vt:variant>
      <vt:variant>
        <vt:i4>7536702</vt:i4>
      </vt:variant>
      <vt:variant>
        <vt:i4>1942</vt:i4>
      </vt:variant>
      <vt:variant>
        <vt:i4>0</vt:i4>
      </vt:variant>
      <vt:variant>
        <vt:i4>5</vt:i4>
      </vt:variant>
      <vt:variant>
        <vt:lpwstr/>
      </vt:variant>
      <vt:variant>
        <vt:lpwstr>_ENREF_250</vt:lpwstr>
      </vt:variant>
      <vt:variant>
        <vt:i4>7602239</vt:i4>
      </vt:variant>
      <vt:variant>
        <vt:i4>1936</vt:i4>
      </vt:variant>
      <vt:variant>
        <vt:i4>0</vt:i4>
      </vt:variant>
      <vt:variant>
        <vt:i4>5</vt:i4>
      </vt:variant>
      <vt:variant>
        <vt:lpwstr/>
      </vt:variant>
      <vt:variant>
        <vt:lpwstr>_ENREF_144</vt:lpwstr>
      </vt:variant>
      <vt:variant>
        <vt:i4>4521995</vt:i4>
      </vt:variant>
      <vt:variant>
        <vt:i4>1933</vt:i4>
      </vt:variant>
      <vt:variant>
        <vt:i4>0</vt:i4>
      </vt:variant>
      <vt:variant>
        <vt:i4>5</vt:i4>
      </vt:variant>
      <vt:variant>
        <vt:lpwstr/>
      </vt:variant>
      <vt:variant>
        <vt:lpwstr>_ENREF_46</vt:lpwstr>
      </vt:variant>
      <vt:variant>
        <vt:i4>4784139</vt:i4>
      </vt:variant>
      <vt:variant>
        <vt:i4>1925</vt:i4>
      </vt:variant>
      <vt:variant>
        <vt:i4>0</vt:i4>
      </vt:variant>
      <vt:variant>
        <vt:i4>5</vt:i4>
      </vt:variant>
      <vt:variant>
        <vt:lpwstr/>
      </vt:variant>
      <vt:variant>
        <vt:lpwstr>_ENREF_80</vt:lpwstr>
      </vt:variant>
      <vt:variant>
        <vt:i4>7929918</vt:i4>
      </vt:variant>
      <vt:variant>
        <vt:i4>1919</vt:i4>
      </vt:variant>
      <vt:variant>
        <vt:i4>0</vt:i4>
      </vt:variant>
      <vt:variant>
        <vt:i4>5</vt:i4>
      </vt:variant>
      <vt:variant>
        <vt:lpwstr/>
      </vt:variant>
      <vt:variant>
        <vt:lpwstr>_ENREF_159</vt:lpwstr>
      </vt:variant>
      <vt:variant>
        <vt:i4>7864379</vt:i4>
      </vt:variant>
      <vt:variant>
        <vt:i4>1913</vt:i4>
      </vt:variant>
      <vt:variant>
        <vt:i4>0</vt:i4>
      </vt:variant>
      <vt:variant>
        <vt:i4>5</vt:i4>
      </vt:variant>
      <vt:variant>
        <vt:lpwstr/>
      </vt:variant>
      <vt:variant>
        <vt:lpwstr>_ENREF_108</vt:lpwstr>
      </vt:variant>
      <vt:variant>
        <vt:i4>7602235</vt:i4>
      </vt:variant>
      <vt:variant>
        <vt:i4>1910</vt:i4>
      </vt:variant>
      <vt:variant>
        <vt:i4>0</vt:i4>
      </vt:variant>
      <vt:variant>
        <vt:i4>5</vt:i4>
      </vt:variant>
      <vt:variant>
        <vt:lpwstr/>
      </vt:variant>
      <vt:variant>
        <vt:lpwstr>_ENREF_104</vt:lpwstr>
      </vt:variant>
      <vt:variant>
        <vt:i4>7536701</vt:i4>
      </vt:variant>
      <vt:variant>
        <vt:i4>1902</vt:i4>
      </vt:variant>
      <vt:variant>
        <vt:i4>0</vt:i4>
      </vt:variant>
      <vt:variant>
        <vt:i4>5</vt:i4>
      </vt:variant>
      <vt:variant>
        <vt:lpwstr/>
      </vt:variant>
      <vt:variant>
        <vt:lpwstr>_ENREF_163</vt:lpwstr>
      </vt:variant>
      <vt:variant>
        <vt:i4>7405631</vt:i4>
      </vt:variant>
      <vt:variant>
        <vt:i4>1896</vt:i4>
      </vt:variant>
      <vt:variant>
        <vt:i4>0</vt:i4>
      </vt:variant>
      <vt:variant>
        <vt:i4>5</vt:i4>
      </vt:variant>
      <vt:variant>
        <vt:lpwstr/>
      </vt:variant>
      <vt:variant>
        <vt:lpwstr>_ENREF_242</vt:lpwstr>
      </vt:variant>
      <vt:variant>
        <vt:i4>7340088</vt:i4>
      </vt:variant>
      <vt:variant>
        <vt:i4>1890</vt:i4>
      </vt:variant>
      <vt:variant>
        <vt:i4>0</vt:i4>
      </vt:variant>
      <vt:variant>
        <vt:i4>5</vt:i4>
      </vt:variant>
      <vt:variant>
        <vt:lpwstr/>
      </vt:variant>
      <vt:variant>
        <vt:lpwstr>_ENREF_233</vt:lpwstr>
      </vt:variant>
      <vt:variant>
        <vt:i4>7471160</vt:i4>
      </vt:variant>
      <vt:variant>
        <vt:i4>1887</vt:i4>
      </vt:variant>
      <vt:variant>
        <vt:i4>0</vt:i4>
      </vt:variant>
      <vt:variant>
        <vt:i4>5</vt:i4>
      </vt:variant>
      <vt:variant>
        <vt:lpwstr/>
      </vt:variant>
      <vt:variant>
        <vt:lpwstr>_ENREF_132</vt:lpwstr>
      </vt:variant>
      <vt:variant>
        <vt:i4>4521995</vt:i4>
      </vt:variant>
      <vt:variant>
        <vt:i4>1879</vt:i4>
      </vt:variant>
      <vt:variant>
        <vt:i4>0</vt:i4>
      </vt:variant>
      <vt:variant>
        <vt:i4>5</vt:i4>
      </vt:variant>
      <vt:variant>
        <vt:lpwstr/>
      </vt:variant>
      <vt:variant>
        <vt:lpwstr>_ENREF_49</vt:lpwstr>
      </vt:variant>
      <vt:variant>
        <vt:i4>7405630</vt:i4>
      </vt:variant>
      <vt:variant>
        <vt:i4>1873</vt:i4>
      </vt:variant>
      <vt:variant>
        <vt:i4>0</vt:i4>
      </vt:variant>
      <vt:variant>
        <vt:i4>5</vt:i4>
      </vt:variant>
      <vt:variant>
        <vt:lpwstr/>
      </vt:variant>
      <vt:variant>
        <vt:lpwstr>_ENREF_252</vt:lpwstr>
      </vt:variant>
      <vt:variant>
        <vt:i4>7929919</vt:i4>
      </vt:variant>
      <vt:variant>
        <vt:i4>1870</vt:i4>
      </vt:variant>
      <vt:variant>
        <vt:i4>0</vt:i4>
      </vt:variant>
      <vt:variant>
        <vt:i4>5</vt:i4>
      </vt:variant>
      <vt:variant>
        <vt:lpwstr/>
      </vt:variant>
      <vt:variant>
        <vt:lpwstr>_ENREF_149</vt:lpwstr>
      </vt:variant>
      <vt:variant>
        <vt:i4>4194315</vt:i4>
      </vt:variant>
      <vt:variant>
        <vt:i4>1867</vt:i4>
      </vt:variant>
      <vt:variant>
        <vt:i4>0</vt:i4>
      </vt:variant>
      <vt:variant>
        <vt:i4>5</vt:i4>
      </vt:variant>
      <vt:variant>
        <vt:lpwstr/>
      </vt:variant>
      <vt:variant>
        <vt:lpwstr>_ENREF_1</vt:lpwstr>
      </vt:variant>
      <vt:variant>
        <vt:i4>7602236</vt:i4>
      </vt:variant>
      <vt:variant>
        <vt:i4>1859</vt:i4>
      </vt:variant>
      <vt:variant>
        <vt:i4>0</vt:i4>
      </vt:variant>
      <vt:variant>
        <vt:i4>5</vt:i4>
      </vt:variant>
      <vt:variant>
        <vt:lpwstr/>
      </vt:variant>
      <vt:variant>
        <vt:lpwstr>_ENREF_174</vt:lpwstr>
      </vt:variant>
      <vt:variant>
        <vt:i4>7929906</vt:i4>
      </vt:variant>
      <vt:variant>
        <vt:i4>1853</vt:i4>
      </vt:variant>
      <vt:variant>
        <vt:i4>0</vt:i4>
      </vt:variant>
      <vt:variant>
        <vt:i4>5</vt:i4>
      </vt:variant>
      <vt:variant>
        <vt:lpwstr/>
      </vt:variant>
      <vt:variant>
        <vt:lpwstr>_ENREF_199</vt:lpwstr>
      </vt:variant>
      <vt:variant>
        <vt:i4>4456459</vt:i4>
      </vt:variant>
      <vt:variant>
        <vt:i4>1847</vt:i4>
      </vt:variant>
      <vt:variant>
        <vt:i4>0</vt:i4>
      </vt:variant>
      <vt:variant>
        <vt:i4>5</vt:i4>
      </vt:variant>
      <vt:variant>
        <vt:lpwstr/>
      </vt:variant>
      <vt:variant>
        <vt:lpwstr>_ENREF_56</vt:lpwstr>
      </vt:variant>
      <vt:variant>
        <vt:i4>7929917</vt:i4>
      </vt:variant>
      <vt:variant>
        <vt:i4>1841</vt:i4>
      </vt:variant>
      <vt:variant>
        <vt:i4>0</vt:i4>
      </vt:variant>
      <vt:variant>
        <vt:i4>5</vt:i4>
      </vt:variant>
      <vt:variant>
        <vt:lpwstr/>
      </vt:variant>
      <vt:variant>
        <vt:lpwstr>_ENREF_169</vt:lpwstr>
      </vt:variant>
      <vt:variant>
        <vt:i4>4194315</vt:i4>
      </vt:variant>
      <vt:variant>
        <vt:i4>1832</vt:i4>
      </vt:variant>
      <vt:variant>
        <vt:i4>0</vt:i4>
      </vt:variant>
      <vt:variant>
        <vt:i4>5</vt:i4>
      </vt:variant>
      <vt:variant>
        <vt:lpwstr/>
      </vt:variant>
      <vt:variant>
        <vt:lpwstr>_ENREF_11</vt:lpwstr>
      </vt:variant>
      <vt:variant>
        <vt:i4>4390923</vt:i4>
      </vt:variant>
      <vt:variant>
        <vt:i4>1826</vt:i4>
      </vt:variant>
      <vt:variant>
        <vt:i4>0</vt:i4>
      </vt:variant>
      <vt:variant>
        <vt:i4>5</vt:i4>
      </vt:variant>
      <vt:variant>
        <vt:lpwstr/>
      </vt:variant>
      <vt:variant>
        <vt:lpwstr>_ENREF_2</vt:lpwstr>
      </vt:variant>
      <vt:variant>
        <vt:i4>7929919</vt:i4>
      </vt:variant>
      <vt:variant>
        <vt:i4>1820</vt:i4>
      </vt:variant>
      <vt:variant>
        <vt:i4>0</vt:i4>
      </vt:variant>
      <vt:variant>
        <vt:i4>5</vt:i4>
      </vt:variant>
      <vt:variant>
        <vt:lpwstr/>
      </vt:variant>
      <vt:variant>
        <vt:lpwstr>_ENREF_149</vt:lpwstr>
      </vt:variant>
      <vt:variant>
        <vt:i4>7536699</vt:i4>
      </vt:variant>
      <vt:variant>
        <vt:i4>1817</vt:i4>
      </vt:variant>
      <vt:variant>
        <vt:i4>0</vt:i4>
      </vt:variant>
      <vt:variant>
        <vt:i4>5</vt:i4>
      </vt:variant>
      <vt:variant>
        <vt:lpwstr/>
      </vt:variant>
      <vt:variant>
        <vt:lpwstr>_ENREF_103</vt:lpwstr>
      </vt:variant>
      <vt:variant>
        <vt:i4>7929919</vt:i4>
      </vt:variant>
      <vt:variant>
        <vt:i4>1809</vt:i4>
      </vt:variant>
      <vt:variant>
        <vt:i4>0</vt:i4>
      </vt:variant>
      <vt:variant>
        <vt:i4>5</vt:i4>
      </vt:variant>
      <vt:variant>
        <vt:lpwstr/>
      </vt:variant>
      <vt:variant>
        <vt:lpwstr>_ENREF_149</vt:lpwstr>
      </vt:variant>
      <vt:variant>
        <vt:i4>7536699</vt:i4>
      </vt:variant>
      <vt:variant>
        <vt:i4>1806</vt:i4>
      </vt:variant>
      <vt:variant>
        <vt:i4>0</vt:i4>
      </vt:variant>
      <vt:variant>
        <vt:i4>5</vt:i4>
      </vt:variant>
      <vt:variant>
        <vt:lpwstr/>
      </vt:variant>
      <vt:variant>
        <vt:lpwstr>_ENREF_103</vt:lpwstr>
      </vt:variant>
      <vt:variant>
        <vt:i4>7667771</vt:i4>
      </vt:variant>
      <vt:variant>
        <vt:i4>1798</vt:i4>
      </vt:variant>
      <vt:variant>
        <vt:i4>0</vt:i4>
      </vt:variant>
      <vt:variant>
        <vt:i4>5</vt:i4>
      </vt:variant>
      <vt:variant>
        <vt:lpwstr/>
      </vt:variant>
      <vt:variant>
        <vt:lpwstr>_ENREF_105</vt:lpwstr>
      </vt:variant>
      <vt:variant>
        <vt:i4>7798842</vt:i4>
      </vt:variant>
      <vt:variant>
        <vt:i4>1792</vt:i4>
      </vt:variant>
      <vt:variant>
        <vt:i4>0</vt:i4>
      </vt:variant>
      <vt:variant>
        <vt:i4>5</vt:i4>
      </vt:variant>
      <vt:variant>
        <vt:lpwstr/>
      </vt:variant>
      <vt:variant>
        <vt:lpwstr>_ENREF_214</vt:lpwstr>
      </vt:variant>
      <vt:variant>
        <vt:i4>7405628</vt:i4>
      </vt:variant>
      <vt:variant>
        <vt:i4>1781</vt:i4>
      </vt:variant>
      <vt:variant>
        <vt:i4>0</vt:i4>
      </vt:variant>
      <vt:variant>
        <vt:i4>5</vt:i4>
      </vt:variant>
      <vt:variant>
        <vt:lpwstr/>
      </vt:variant>
      <vt:variant>
        <vt:lpwstr>_ENREF_171</vt:lpwstr>
      </vt:variant>
      <vt:variant>
        <vt:i4>4653067</vt:i4>
      </vt:variant>
      <vt:variant>
        <vt:i4>1775</vt:i4>
      </vt:variant>
      <vt:variant>
        <vt:i4>0</vt:i4>
      </vt:variant>
      <vt:variant>
        <vt:i4>5</vt:i4>
      </vt:variant>
      <vt:variant>
        <vt:lpwstr/>
      </vt:variant>
      <vt:variant>
        <vt:lpwstr>_ENREF_60</vt:lpwstr>
      </vt:variant>
      <vt:variant>
        <vt:i4>7536699</vt:i4>
      </vt:variant>
      <vt:variant>
        <vt:i4>1769</vt:i4>
      </vt:variant>
      <vt:variant>
        <vt:i4>0</vt:i4>
      </vt:variant>
      <vt:variant>
        <vt:i4>5</vt:i4>
      </vt:variant>
      <vt:variant>
        <vt:lpwstr/>
      </vt:variant>
      <vt:variant>
        <vt:lpwstr>_ENREF_200</vt:lpwstr>
      </vt:variant>
      <vt:variant>
        <vt:i4>7405627</vt:i4>
      </vt:variant>
      <vt:variant>
        <vt:i4>1763</vt:i4>
      </vt:variant>
      <vt:variant>
        <vt:i4>0</vt:i4>
      </vt:variant>
      <vt:variant>
        <vt:i4>5</vt:i4>
      </vt:variant>
      <vt:variant>
        <vt:lpwstr/>
      </vt:variant>
      <vt:variant>
        <vt:lpwstr>_ENREF_202</vt:lpwstr>
      </vt:variant>
      <vt:variant>
        <vt:i4>4653067</vt:i4>
      </vt:variant>
      <vt:variant>
        <vt:i4>1757</vt:i4>
      </vt:variant>
      <vt:variant>
        <vt:i4>0</vt:i4>
      </vt:variant>
      <vt:variant>
        <vt:i4>5</vt:i4>
      </vt:variant>
      <vt:variant>
        <vt:lpwstr/>
      </vt:variant>
      <vt:variant>
        <vt:lpwstr>_ENREF_69</vt:lpwstr>
      </vt:variant>
      <vt:variant>
        <vt:i4>4390923</vt:i4>
      </vt:variant>
      <vt:variant>
        <vt:i4>1751</vt:i4>
      </vt:variant>
      <vt:variant>
        <vt:i4>0</vt:i4>
      </vt:variant>
      <vt:variant>
        <vt:i4>5</vt:i4>
      </vt:variant>
      <vt:variant>
        <vt:lpwstr/>
      </vt:variant>
      <vt:variant>
        <vt:lpwstr>_ENREF_27</vt:lpwstr>
      </vt:variant>
      <vt:variant>
        <vt:i4>4653067</vt:i4>
      </vt:variant>
      <vt:variant>
        <vt:i4>1745</vt:i4>
      </vt:variant>
      <vt:variant>
        <vt:i4>0</vt:i4>
      </vt:variant>
      <vt:variant>
        <vt:i4>5</vt:i4>
      </vt:variant>
      <vt:variant>
        <vt:lpwstr/>
      </vt:variant>
      <vt:variant>
        <vt:lpwstr>_ENREF_60</vt:lpwstr>
      </vt:variant>
      <vt:variant>
        <vt:i4>7405624</vt:i4>
      </vt:variant>
      <vt:variant>
        <vt:i4>1739</vt:i4>
      </vt:variant>
      <vt:variant>
        <vt:i4>0</vt:i4>
      </vt:variant>
      <vt:variant>
        <vt:i4>5</vt:i4>
      </vt:variant>
      <vt:variant>
        <vt:lpwstr/>
      </vt:variant>
      <vt:variant>
        <vt:lpwstr>_ENREF_232</vt:lpwstr>
      </vt:variant>
      <vt:variant>
        <vt:i4>7405627</vt:i4>
      </vt:variant>
      <vt:variant>
        <vt:i4>1736</vt:i4>
      </vt:variant>
      <vt:variant>
        <vt:i4>0</vt:i4>
      </vt:variant>
      <vt:variant>
        <vt:i4>5</vt:i4>
      </vt:variant>
      <vt:variant>
        <vt:lpwstr/>
      </vt:variant>
      <vt:variant>
        <vt:lpwstr>_ENREF_202</vt:lpwstr>
      </vt:variant>
      <vt:variant>
        <vt:i4>7536699</vt:i4>
      </vt:variant>
      <vt:variant>
        <vt:i4>1733</vt:i4>
      </vt:variant>
      <vt:variant>
        <vt:i4>0</vt:i4>
      </vt:variant>
      <vt:variant>
        <vt:i4>5</vt:i4>
      </vt:variant>
      <vt:variant>
        <vt:lpwstr/>
      </vt:variant>
      <vt:variant>
        <vt:lpwstr>_ENREF_200</vt:lpwstr>
      </vt:variant>
      <vt:variant>
        <vt:i4>7405629</vt:i4>
      </vt:variant>
      <vt:variant>
        <vt:i4>1730</vt:i4>
      </vt:variant>
      <vt:variant>
        <vt:i4>0</vt:i4>
      </vt:variant>
      <vt:variant>
        <vt:i4>5</vt:i4>
      </vt:variant>
      <vt:variant>
        <vt:lpwstr/>
      </vt:variant>
      <vt:variant>
        <vt:lpwstr>_ENREF_161</vt:lpwstr>
      </vt:variant>
      <vt:variant>
        <vt:i4>7340094</vt:i4>
      </vt:variant>
      <vt:variant>
        <vt:i4>1722</vt:i4>
      </vt:variant>
      <vt:variant>
        <vt:i4>0</vt:i4>
      </vt:variant>
      <vt:variant>
        <vt:i4>5</vt:i4>
      </vt:variant>
      <vt:variant>
        <vt:lpwstr/>
      </vt:variant>
      <vt:variant>
        <vt:lpwstr>_ENREF_253</vt:lpwstr>
      </vt:variant>
      <vt:variant>
        <vt:i4>7733311</vt:i4>
      </vt:variant>
      <vt:variant>
        <vt:i4>1716</vt:i4>
      </vt:variant>
      <vt:variant>
        <vt:i4>0</vt:i4>
      </vt:variant>
      <vt:variant>
        <vt:i4>5</vt:i4>
      </vt:variant>
      <vt:variant>
        <vt:lpwstr/>
      </vt:variant>
      <vt:variant>
        <vt:lpwstr>_ENREF_146</vt:lpwstr>
      </vt:variant>
      <vt:variant>
        <vt:i4>7733304</vt:i4>
      </vt:variant>
      <vt:variant>
        <vt:i4>1710</vt:i4>
      </vt:variant>
      <vt:variant>
        <vt:i4>0</vt:i4>
      </vt:variant>
      <vt:variant>
        <vt:i4>5</vt:i4>
      </vt:variant>
      <vt:variant>
        <vt:lpwstr/>
      </vt:variant>
      <vt:variant>
        <vt:lpwstr>_ENREF_235</vt:lpwstr>
      </vt:variant>
      <vt:variant>
        <vt:i4>4456459</vt:i4>
      </vt:variant>
      <vt:variant>
        <vt:i4>1704</vt:i4>
      </vt:variant>
      <vt:variant>
        <vt:i4>0</vt:i4>
      </vt:variant>
      <vt:variant>
        <vt:i4>5</vt:i4>
      </vt:variant>
      <vt:variant>
        <vt:lpwstr/>
      </vt:variant>
      <vt:variant>
        <vt:lpwstr>_ENREF_59</vt:lpwstr>
      </vt:variant>
      <vt:variant>
        <vt:i4>4653067</vt:i4>
      </vt:variant>
      <vt:variant>
        <vt:i4>1698</vt:i4>
      </vt:variant>
      <vt:variant>
        <vt:i4>0</vt:i4>
      </vt:variant>
      <vt:variant>
        <vt:i4>5</vt:i4>
      </vt:variant>
      <vt:variant>
        <vt:lpwstr/>
      </vt:variant>
      <vt:variant>
        <vt:lpwstr>_ENREF_68</vt:lpwstr>
      </vt:variant>
      <vt:variant>
        <vt:i4>4390923</vt:i4>
      </vt:variant>
      <vt:variant>
        <vt:i4>1692</vt:i4>
      </vt:variant>
      <vt:variant>
        <vt:i4>0</vt:i4>
      </vt:variant>
      <vt:variant>
        <vt:i4>5</vt:i4>
      </vt:variant>
      <vt:variant>
        <vt:lpwstr/>
      </vt:variant>
      <vt:variant>
        <vt:lpwstr>_ENREF_22</vt:lpwstr>
      </vt:variant>
      <vt:variant>
        <vt:i4>7864383</vt:i4>
      </vt:variant>
      <vt:variant>
        <vt:i4>1686</vt:i4>
      </vt:variant>
      <vt:variant>
        <vt:i4>0</vt:i4>
      </vt:variant>
      <vt:variant>
        <vt:i4>5</vt:i4>
      </vt:variant>
      <vt:variant>
        <vt:lpwstr/>
      </vt:variant>
      <vt:variant>
        <vt:lpwstr>_ENREF_148</vt:lpwstr>
      </vt:variant>
      <vt:variant>
        <vt:i4>7471167</vt:i4>
      </vt:variant>
      <vt:variant>
        <vt:i4>1680</vt:i4>
      </vt:variant>
      <vt:variant>
        <vt:i4>0</vt:i4>
      </vt:variant>
      <vt:variant>
        <vt:i4>5</vt:i4>
      </vt:variant>
      <vt:variant>
        <vt:lpwstr/>
      </vt:variant>
      <vt:variant>
        <vt:lpwstr>_ENREF_142</vt:lpwstr>
      </vt:variant>
      <vt:variant>
        <vt:i4>7864370</vt:i4>
      </vt:variant>
      <vt:variant>
        <vt:i4>1674</vt:i4>
      </vt:variant>
      <vt:variant>
        <vt:i4>0</vt:i4>
      </vt:variant>
      <vt:variant>
        <vt:i4>5</vt:i4>
      </vt:variant>
      <vt:variant>
        <vt:lpwstr/>
      </vt:variant>
      <vt:variant>
        <vt:lpwstr>_ENREF_198</vt:lpwstr>
      </vt:variant>
      <vt:variant>
        <vt:i4>7340094</vt:i4>
      </vt:variant>
      <vt:variant>
        <vt:i4>1671</vt:i4>
      </vt:variant>
      <vt:variant>
        <vt:i4>0</vt:i4>
      </vt:variant>
      <vt:variant>
        <vt:i4>5</vt:i4>
      </vt:variant>
      <vt:variant>
        <vt:lpwstr/>
      </vt:variant>
      <vt:variant>
        <vt:lpwstr>_ENREF_150</vt:lpwstr>
      </vt:variant>
      <vt:variant>
        <vt:i4>4587531</vt:i4>
      </vt:variant>
      <vt:variant>
        <vt:i4>1668</vt:i4>
      </vt:variant>
      <vt:variant>
        <vt:i4>0</vt:i4>
      </vt:variant>
      <vt:variant>
        <vt:i4>5</vt:i4>
      </vt:variant>
      <vt:variant>
        <vt:lpwstr/>
      </vt:variant>
      <vt:variant>
        <vt:lpwstr>_ENREF_73</vt:lpwstr>
      </vt:variant>
      <vt:variant>
        <vt:i4>7733311</vt:i4>
      </vt:variant>
      <vt:variant>
        <vt:i4>1660</vt:i4>
      </vt:variant>
      <vt:variant>
        <vt:i4>0</vt:i4>
      </vt:variant>
      <vt:variant>
        <vt:i4>5</vt:i4>
      </vt:variant>
      <vt:variant>
        <vt:lpwstr/>
      </vt:variant>
      <vt:variant>
        <vt:lpwstr>_ENREF_245</vt:lpwstr>
      </vt:variant>
      <vt:variant>
        <vt:i4>7536696</vt:i4>
      </vt:variant>
      <vt:variant>
        <vt:i4>1657</vt:i4>
      </vt:variant>
      <vt:variant>
        <vt:i4>0</vt:i4>
      </vt:variant>
      <vt:variant>
        <vt:i4>5</vt:i4>
      </vt:variant>
      <vt:variant>
        <vt:lpwstr/>
      </vt:variant>
      <vt:variant>
        <vt:lpwstr>_ENREF_230</vt:lpwstr>
      </vt:variant>
      <vt:variant>
        <vt:i4>4587531</vt:i4>
      </vt:variant>
      <vt:variant>
        <vt:i4>1649</vt:i4>
      </vt:variant>
      <vt:variant>
        <vt:i4>0</vt:i4>
      </vt:variant>
      <vt:variant>
        <vt:i4>5</vt:i4>
      </vt:variant>
      <vt:variant>
        <vt:lpwstr/>
      </vt:variant>
      <vt:variant>
        <vt:lpwstr>_ENREF_79</vt:lpwstr>
      </vt:variant>
      <vt:variant>
        <vt:i4>7340095</vt:i4>
      </vt:variant>
      <vt:variant>
        <vt:i4>1640</vt:i4>
      </vt:variant>
      <vt:variant>
        <vt:i4>0</vt:i4>
      </vt:variant>
      <vt:variant>
        <vt:i4>5</vt:i4>
      </vt:variant>
      <vt:variant>
        <vt:lpwstr/>
      </vt:variant>
      <vt:variant>
        <vt:lpwstr>_ENREF_140</vt:lpwstr>
      </vt:variant>
      <vt:variant>
        <vt:i4>7471167</vt:i4>
      </vt:variant>
      <vt:variant>
        <vt:i4>1634</vt:i4>
      </vt:variant>
      <vt:variant>
        <vt:i4>0</vt:i4>
      </vt:variant>
      <vt:variant>
        <vt:i4>5</vt:i4>
      </vt:variant>
      <vt:variant>
        <vt:lpwstr/>
      </vt:variant>
      <vt:variant>
        <vt:lpwstr>_ENREF_142</vt:lpwstr>
      </vt:variant>
      <vt:variant>
        <vt:i4>7733305</vt:i4>
      </vt:variant>
      <vt:variant>
        <vt:i4>1628</vt:i4>
      </vt:variant>
      <vt:variant>
        <vt:i4>0</vt:i4>
      </vt:variant>
      <vt:variant>
        <vt:i4>5</vt:i4>
      </vt:variant>
      <vt:variant>
        <vt:lpwstr/>
      </vt:variant>
      <vt:variant>
        <vt:lpwstr>_ENREF_225</vt:lpwstr>
      </vt:variant>
      <vt:variant>
        <vt:i4>4325387</vt:i4>
      </vt:variant>
      <vt:variant>
        <vt:i4>1622</vt:i4>
      </vt:variant>
      <vt:variant>
        <vt:i4>0</vt:i4>
      </vt:variant>
      <vt:variant>
        <vt:i4>5</vt:i4>
      </vt:variant>
      <vt:variant>
        <vt:lpwstr/>
      </vt:variant>
      <vt:variant>
        <vt:lpwstr>_ENREF_34</vt:lpwstr>
      </vt:variant>
      <vt:variant>
        <vt:i4>7798843</vt:i4>
      </vt:variant>
      <vt:variant>
        <vt:i4>1616</vt:i4>
      </vt:variant>
      <vt:variant>
        <vt:i4>0</vt:i4>
      </vt:variant>
      <vt:variant>
        <vt:i4>5</vt:i4>
      </vt:variant>
      <vt:variant>
        <vt:lpwstr/>
      </vt:variant>
      <vt:variant>
        <vt:lpwstr>_ENREF_107</vt:lpwstr>
      </vt:variant>
      <vt:variant>
        <vt:i4>4456459</vt:i4>
      </vt:variant>
      <vt:variant>
        <vt:i4>1610</vt:i4>
      </vt:variant>
      <vt:variant>
        <vt:i4>0</vt:i4>
      </vt:variant>
      <vt:variant>
        <vt:i4>5</vt:i4>
      </vt:variant>
      <vt:variant>
        <vt:lpwstr/>
      </vt:variant>
      <vt:variant>
        <vt:lpwstr>_ENREF_58</vt:lpwstr>
      </vt:variant>
      <vt:variant>
        <vt:i4>7929914</vt:i4>
      </vt:variant>
      <vt:variant>
        <vt:i4>1604</vt:i4>
      </vt:variant>
      <vt:variant>
        <vt:i4>0</vt:i4>
      </vt:variant>
      <vt:variant>
        <vt:i4>5</vt:i4>
      </vt:variant>
      <vt:variant>
        <vt:lpwstr/>
      </vt:variant>
      <vt:variant>
        <vt:lpwstr>_ENREF_119</vt:lpwstr>
      </vt:variant>
      <vt:variant>
        <vt:i4>8060986</vt:i4>
      </vt:variant>
      <vt:variant>
        <vt:i4>1598</vt:i4>
      </vt:variant>
      <vt:variant>
        <vt:i4>0</vt:i4>
      </vt:variant>
      <vt:variant>
        <vt:i4>5</vt:i4>
      </vt:variant>
      <vt:variant>
        <vt:lpwstr/>
      </vt:variant>
      <vt:variant>
        <vt:lpwstr>_ENREF_218</vt:lpwstr>
      </vt:variant>
      <vt:variant>
        <vt:i4>7995451</vt:i4>
      </vt:variant>
      <vt:variant>
        <vt:i4>1592</vt:i4>
      </vt:variant>
      <vt:variant>
        <vt:i4>0</vt:i4>
      </vt:variant>
      <vt:variant>
        <vt:i4>5</vt:i4>
      </vt:variant>
      <vt:variant>
        <vt:lpwstr/>
      </vt:variant>
      <vt:variant>
        <vt:lpwstr>_ENREF_209</vt:lpwstr>
      </vt:variant>
      <vt:variant>
        <vt:i4>7602237</vt:i4>
      </vt:variant>
      <vt:variant>
        <vt:i4>1589</vt:i4>
      </vt:variant>
      <vt:variant>
        <vt:i4>0</vt:i4>
      </vt:variant>
      <vt:variant>
        <vt:i4>5</vt:i4>
      </vt:variant>
      <vt:variant>
        <vt:lpwstr/>
      </vt:variant>
      <vt:variant>
        <vt:lpwstr>_ENREF_164</vt:lpwstr>
      </vt:variant>
      <vt:variant>
        <vt:i4>4325387</vt:i4>
      </vt:variant>
      <vt:variant>
        <vt:i4>1586</vt:i4>
      </vt:variant>
      <vt:variant>
        <vt:i4>0</vt:i4>
      </vt:variant>
      <vt:variant>
        <vt:i4>5</vt:i4>
      </vt:variant>
      <vt:variant>
        <vt:lpwstr/>
      </vt:variant>
      <vt:variant>
        <vt:lpwstr>_ENREF_30</vt:lpwstr>
      </vt:variant>
      <vt:variant>
        <vt:i4>7667771</vt:i4>
      </vt:variant>
      <vt:variant>
        <vt:i4>1578</vt:i4>
      </vt:variant>
      <vt:variant>
        <vt:i4>0</vt:i4>
      </vt:variant>
      <vt:variant>
        <vt:i4>5</vt:i4>
      </vt:variant>
      <vt:variant>
        <vt:lpwstr/>
      </vt:variant>
      <vt:variant>
        <vt:lpwstr>_ENREF_206</vt:lpwstr>
      </vt:variant>
      <vt:variant>
        <vt:i4>4194315</vt:i4>
      </vt:variant>
      <vt:variant>
        <vt:i4>1575</vt:i4>
      </vt:variant>
      <vt:variant>
        <vt:i4>0</vt:i4>
      </vt:variant>
      <vt:variant>
        <vt:i4>5</vt:i4>
      </vt:variant>
      <vt:variant>
        <vt:lpwstr/>
      </vt:variant>
      <vt:variant>
        <vt:lpwstr>_ENREF_14</vt:lpwstr>
      </vt:variant>
      <vt:variant>
        <vt:i4>7340091</vt:i4>
      </vt:variant>
      <vt:variant>
        <vt:i4>1566</vt:i4>
      </vt:variant>
      <vt:variant>
        <vt:i4>0</vt:i4>
      </vt:variant>
      <vt:variant>
        <vt:i4>5</vt:i4>
      </vt:variant>
      <vt:variant>
        <vt:lpwstr/>
      </vt:variant>
      <vt:variant>
        <vt:lpwstr>_ENREF_203</vt:lpwstr>
      </vt:variant>
      <vt:variant>
        <vt:i4>4718603</vt:i4>
      </vt:variant>
      <vt:variant>
        <vt:i4>1560</vt:i4>
      </vt:variant>
      <vt:variant>
        <vt:i4>0</vt:i4>
      </vt:variant>
      <vt:variant>
        <vt:i4>5</vt:i4>
      </vt:variant>
      <vt:variant>
        <vt:lpwstr/>
      </vt:variant>
      <vt:variant>
        <vt:lpwstr>_ENREF_95</vt:lpwstr>
      </vt:variant>
      <vt:variant>
        <vt:i4>4194315</vt:i4>
      </vt:variant>
      <vt:variant>
        <vt:i4>1557</vt:i4>
      </vt:variant>
      <vt:variant>
        <vt:i4>0</vt:i4>
      </vt:variant>
      <vt:variant>
        <vt:i4>5</vt:i4>
      </vt:variant>
      <vt:variant>
        <vt:lpwstr/>
      </vt:variant>
      <vt:variant>
        <vt:lpwstr>_ENREF_15</vt:lpwstr>
      </vt:variant>
      <vt:variant>
        <vt:i4>4194315</vt:i4>
      </vt:variant>
      <vt:variant>
        <vt:i4>1549</vt:i4>
      </vt:variant>
      <vt:variant>
        <vt:i4>0</vt:i4>
      </vt:variant>
      <vt:variant>
        <vt:i4>5</vt:i4>
      </vt:variant>
      <vt:variant>
        <vt:lpwstr/>
      </vt:variant>
      <vt:variant>
        <vt:lpwstr>_ENREF_15</vt:lpwstr>
      </vt:variant>
      <vt:variant>
        <vt:i4>7536696</vt:i4>
      </vt:variant>
      <vt:variant>
        <vt:i4>1543</vt:i4>
      </vt:variant>
      <vt:variant>
        <vt:i4>0</vt:i4>
      </vt:variant>
      <vt:variant>
        <vt:i4>5</vt:i4>
      </vt:variant>
      <vt:variant>
        <vt:lpwstr/>
      </vt:variant>
      <vt:variant>
        <vt:lpwstr>_ENREF_230</vt:lpwstr>
      </vt:variant>
      <vt:variant>
        <vt:i4>4587531</vt:i4>
      </vt:variant>
      <vt:variant>
        <vt:i4>1540</vt:i4>
      </vt:variant>
      <vt:variant>
        <vt:i4>0</vt:i4>
      </vt:variant>
      <vt:variant>
        <vt:i4>5</vt:i4>
      </vt:variant>
      <vt:variant>
        <vt:lpwstr/>
      </vt:variant>
      <vt:variant>
        <vt:lpwstr>_ENREF_73</vt:lpwstr>
      </vt:variant>
      <vt:variant>
        <vt:i4>7536696</vt:i4>
      </vt:variant>
      <vt:variant>
        <vt:i4>1532</vt:i4>
      </vt:variant>
      <vt:variant>
        <vt:i4>0</vt:i4>
      </vt:variant>
      <vt:variant>
        <vt:i4>5</vt:i4>
      </vt:variant>
      <vt:variant>
        <vt:lpwstr/>
      </vt:variant>
      <vt:variant>
        <vt:lpwstr>_ENREF_230</vt:lpwstr>
      </vt:variant>
      <vt:variant>
        <vt:i4>4587531</vt:i4>
      </vt:variant>
      <vt:variant>
        <vt:i4>1529</vt:i4>
      </vt:variant>
      <vt:variant>
        <vt:i4>0</vt:i4>
      </vt:variant>
      <vt:variant>
        <vt:i4>5</vt:i4>
      </vt:variant>
      <vt:variant>
        <vt:lpwstr/>
      </vt:variant>
      <vt:variant>
        <vt:lpwstr>_ENREF_73</vt:lpwstr>
      </vt:variant>
      <vt:variant>
        <vt:i4>7471165</vt:i4>
      </vt:variant>
      <vt:variant>
        <vt:i4>1521</vt:i4>
      </vt:variant>
      <vt:variant>
        <vt:i4>0</vt:i4>
      </vt:variant>
      <vt:variant>
        <vt:i4>5</vt:i4>
      </vt:variant>
      <vt:variant>
        <vt:lpwstr/>
      </vt:variant>
      <vt:variant>
        <vt:lpwstr>_ENREF_162</vt:lpwstr>
      </vt:variant>
      <vt:variant>
        <vt:i4>7471167</vt:i4>
      </vt:variant>
      <vt:variant>
        <vt:i4>1515</vt:i4>
      </vt:variant>
      <vt:variant>
        <vt:i4>0</vt:i4>
      </vt:variant>
      <vt:variant>
        <vt:i4>5</vt:i4>
      </vt:variant>
      <vt:variant>
        <vt:lpwstr/>
      </vt:variant>
      <vt:variant>
        <vt:lpwstr>_ENREF_241</vt:lpwstr>
      </vt:variant>
      <vt:variant>
        <vt:i4>7798840</vt:i4>
      </vt:variant>
      <vt:variant>
        <vt:i4>1509</vt:i4>
      </vt:variant>
      <vt:variant>
        <vt:i4>0</vt:i4>
      </vt:variant>
      <vt:variant>
        <vt:i4>5</vt:i4>
      </vt:variant>
      <vt:variant>
        <vt:lpwstr/>
      </vt:variant>
      <vt:variant>
        <vt:lpwstr>_ENREF_234</vt:lpwstr>
      </vt:variant>
      <vt:variant>
        <vt:i4>4194315</vt:i4>
      </vt:variant>
      <vt:variant>
        <vt:i4>1503</vt:i4>
      </vt:variant>
      <vt:variant>
        <vt:i4>0</vt:i4>
      </vt:variant>
      <vt:variant>
        <vt:i4>5</vt:i4>
      </vt:variant>
      <vt:variant>
        <vt:lpwstr/>
      </vt:variant>
      <vt:variant>
        <vt:lpwstr>_ENREF_1</vt:lpwstr>
      </vt:variant>
      <vt:variant>
        <vt:i4>7929918</vt:i4>
      </vt:variant>
      <vt:variant>
        <vt:i4>1497</vt:i4>
      </vt:variant>
      <vt:variant>
        <vt:i4>0</vt:i4>
      </vt:variant>
      <vt:variant>
        <vt:i4>5</vt:i4>
      </vt:variant>
      <vt:variant>
        <vt:lpwstr/>
      </vt:variant>
      <vt:variant>
        <vt:lpwstr>_ENREF_159</vt:lpwstr>
      </vt:variant>
      <vt:variant>
        <vt:i4>4456459</vt:i4>
      </vt:variant>
      <vt:variant>
        <vt:i4>1491</vt:i4>
      </vt:variant>
      <vt:variant>
        <vt:i4>0</vt:i4>
      </vt:variant>
      <vt:variant>
        <vt:i4>5</vt:i4>
      </vt:variant>
      <vt:variant>
        <vt:lpwstr/>
      </vt:variant>
      <vt:variant>
        <vt:lpwstr>_ENREF_51</vt:lpwstr>
      </vt:variant>
      <vt:variant>
        <vt:i4>4456459</vt:i4>
      </vt:variant>
      <vt:variant>
        <vt:i4>1488</vt:i4>
      </vt:variant>
      <vt:variant>
        <vt:i4>0</vt:i4>
      </vt:variant>
      <vt:variant>
        <vt:i4>5</vt:i4>
      </vt:variant>
      <vt:variant>
        <vt:lpwstr/>
      </vt:variant>
      <vt:variant>
        <vt:lpwstr>_ENREF_50</vt:lpwstr>
      </vt:variant>
      <vt:variant>
        <vt:i4>7340094</vt:i4>
      </vt:variant>
      <vt:variant>
        <vt:i4>1482</vt:i4>
      </vt:variant>
      <vt:variant>
        <vt:i4>0</vt:i4>
      </vt:variant>
      <vt:variant>
        <vt:i4>5</vt:i4>
      </vt:variant>
      <vt:variant>
        <vt:lpwstr/>
      </vt:variant>
      <vt:variant>
        <vt:lpwstr>_ENREF_253</vt:lpwstr>
      </vt:variant>
      <vt:variant>
        <vt:i4>4718603</vt:i4>
      </vt:variant>
      <vt:variant>
        <vt:i4>1479</vt:i4>
      </vt:variant>
      <vt:variant>
        <vt:i4>0</vt:i4>
      </vt:variant>
      <vt:variant>
        <vt:i4>5</vt:i4>
      </vt:variant>
      <vt:variant>
        <vt:lpwstr/>
      </vt:variant>
      <vt:variant>
        <vt:lpwstr>_ENREF_9</vt:lpwstr>
      </vt:variant>
      <vt:variant>
        <vt:i4>4587531</vt:i4>
      </vt:variant>
      <vt:variant>
        <vt:i4>1473</vt:i4>
      </vt:variant>
      <vt:variant>
        <vt:i4>0</vt:i4>
      </vt:variant>
      <vt:variant>
        <vt:i4>5</vt:i4>
      </vt:variant>
      <vt:variant>
        <vt:lpwstr/>
      </vt:variant>
      <vt:variant>
        <vt:lpwstr>_ENREF_73</vt:lpwstr>
      </vt:variant>
      <vt:variant>
        <vt:i4>4390923</vt:i4>
      </vt:variant>
      <vt:variant>
        <vt:i4>1470</vt:i4>
      </vt:variant>
      <vt:variant>
        <vt:i4>0</vt:i4>
      </vt:variant>
      <vt:variant>
        <vt:i4>5</vt:i4>
      </vt:variant>
      <vt:variant>
        <vt:lpwstr/>
      </vt:variant>
      <vt:variant>
        <vt:lpwstr>_ENREF_20</vt:lpwstr>
      </vt:variant>
      <vt:variant>
        <vt:i4>7667772</vt:i4>
      </vt:variant>
      <vt:variant>
        <vt:i4>1462</vt:i4>
      </vt:variant>
      <vt:variant>
        <vt:i4>0</vt:i4>
      </vt:variant>
      <vt:variant>
        <vt:i4>5</vt:i4>
      </vt:variant>
      <vt:variant>
        <vt:lpwstr/>
      </vt:variant>
      <vt:variant>
        <vt:lpwstr>_ENREF_175</vt:lpwstr>
      </vt:variant>
      <vt:variant>
        <vt:i4>7929907</vt:i4>
      </vt:variant>
      <vt:variant>
        <vt:i4>1456</vt:i4>
      </vt:variant>
      <vt:variant>
        <vt:i4>0</vt:i4>
      </vt:variant>
      <vt:variant>
        <vt:i4>5</vt:i4>
      </vt:variant>
      <vt:variant>
        <vt:lpwstr/>
      </vt:variant>
      <vt:variant>
        <vt:lpwstr>_ENREF_189</vt:lpwstr>
      </vt:variant>
      <vt:variant>
        <vt:i4>4587531</vt:i4>
      </vt:variant>
      <vt:variant>
        <vt:i4>1450</vt:i4>
      </vt:variant>
      <vt:variant>
        <vt:i4>0</vt:i4>
      </vt:variant>
      <vt:variant>
        <vt:i4>5</vt:i4>
      </vt:variant>
      <vt:variant>
        <vt:lpwstr/>
      </vt:variant>
      <vt:variant>
        <vt:lpwstr>_ENREF_77</vt:lpwstr>
      </vt:variant>
      <vt:variant>
        <vt:i4>7536696</vt:i4>
      </vt:variant>
      <vt:variant>
        <vt:i4>1444</vt:i4>
      </vt:variant>
      <vt:variant>
        <vt:i4>0</vt:i4>
      </vt:variant>
      <vt:variant>
        <vt:i4>5</vt:i4>
      </vt:variant>
      <vt:variant>
        <vt:lpwstr/>
      </vt:variant>
      <vt:variant>
        <vt:lpwstr>_ENREF_230</vt:lpwstr>
      </vt:variant>
      <vt:variant>
        <vt:i4>4587531</vt:i4>
      </vt:variant>
      <vt:variant>
        <vt:i4>1441</vt:i4>
      </vt:variant>
      <vt:variant>
        <vt:i4>0</vt:i4>
      </vt:variant>
      <vt:variant>
        <vt:i4>5</vt:i4>
      </vt:variant>
      <vt:variant>
        <vt:lpwstr/>
      </vt:variant>
      <vt:variant>
        <vt:lpwstr>_ENREF_79</vt:lpwstr>
      </vt:variant>
      <vt:variant>
        <vt:i4>4521995</vt:i4>
      </vt:variant>
      <vt:variant>
        <vt:i4>1433</vt:i4>
      </vt:variant>
      <vt:variant>
        <vt:i4>0</vt:i4>
      </vt:variant>
      <vt:variant>
        <vt:i4>5</vt:i4>
      </vt:variant>
      <vt:variant>
        <vt:lpwstr/>
      </vt:variant>
      <vt:variant>
        <vt:lpwstr>_ENREF_41</vt:lpwstr>
      </vt:variant>
      <vt:variant>
        <vt:i4>4390923</vt:i4>
      </vt:variant>
      <vt:variant>
        <vt:i4>1427</vt:i4>
      </vt:variant>
      <vt:variant>
        <vt:i4>0</vt:i4>
      </vt:variant>
      <vt:variant>
        <vt:i4>5</vt:i4>
      </vt:variant>
      <vt:variant>
        <vt:lpwstr/>
      </vt:variant>
      <vt:variant>
        <vt:lpwstr>_ENREF_2</vt:lpwstr>
      </vt:variant>
      <vt:variant>
        <vt:i4>7536697</vt:i4>
      </vt:variant>
      <vt:variant>
        <vt:i4>1421</vt:i4>
      </vt:variant>
      <vt:variant>
        <vt:i4>0</vt:i4>
      </vt:variant>
      <vt:variant>
        <vt:i4>5</vt:i4>
      </vt:variant>
      <vt:variant>
        <vt:lpwstr/>
      </vt:variant>
      <vt:variant>
        <vt:lpwstr>_ENREF_123</vt:lpwstr>
      </vt:variant>
      <vt:variant>
        <vt:i4>7929918</vt:i4>
      </vt:variant>
      <vt:variant>
        <vt:i4>1415</vt:i4>
      </vt:variant>
      <vt:variant>
        <vt:i4>0</vt:i4>
      </vt:variant>
      <vt:variant>
        <vt:i4>5</vt:i4>
      </vt:variant>
      <vt:variant>
        <vt:lpwstr/>
      </vt:variant>
      <vt:variant>
        <vt:lpwstr>_ENREF_159</vt:lpwstr>
      </vt:variant>
      <vt:variant>
        <vt:i4>7340090</vt:i4>
      </vt:variant>
      <vt:variant>
        <vt:i4>1409</vt:i4>
      </vt:variant>
      <vt:variant>
        <vt:i4>0</vt:i4>
      </vt:variant>
      <vt:variant>
        <vt:i4>5</vt:i4>
      </vt:variant>
      <vt:variant>
        <vt:lpwstr/>
      </vt:variant>
      <vt:variant>
        <vt:lpwstr>_ENREF_213</vt:lpwstr>
      </vt:variant>
      <vt:variant>
        <vt:i4>7733307</vt:i4>
      </vt:variant>
      <vt:variant>
        <vt:i4>1403</vt:i4>
      </vt:variant>
      <vt:variant>
        <vt:i4>0</vt:i4>
      </vt:variant>
      <vt:variant>
        <vt:i4>5</vt:i4>
      </vt:variant>
      <vt:variant>
        <vt:lpwstr/>
      </vt:variant>
      <vt:variant>
        <vt:lpwstr>_ENREF_205</vt:lpwstr>
      </vt:variant>
      <vt:variant>
        <vt:i4>7929916</vt:i4>
      </vt:variant>
      <vt:variant>
        <vt:i4>1397</vt:i4>
      </vt:variant>
      <vt:variant>
        <vt:i4>0</vt:i4>
      </vt:variant>
      <vt:variant>
        <vt:i4>5</vt:i4>
      </vt:variant>
      <vt:variant>
        <vt:lpwstr/>
      </vt:variant>
      <vt:variant>
        <vt:lpwstr>_ENREF_179</vt:lpwstr>
      </vt:variant>
      <vt:variant>
        <vt:i4>7471162</vt:i4>
      </vt:variant>
      <vt:variant>
        <vt:i4>1391</vt:i4>
      </vt:variant>
      <vt:variant>
        <vt:i4>0</vt:i4>
      </vt:variant>
      <vt:variant>
        <vt:i4>5</vt:i4>
      </vt:variant>
      <vt:variant>
        <vt:lpwstr/>
      </vt:variant>
      <vt:variant>
        <vt:lpwstr>_ENREF_211</vt:lpwstr>
      </vt:variant>
      <vt:variant>
        <vt:i4>4784139</vt:i4>
      </vt:variant>
      <vt:variant>
        <vt:i4>1385</vt:i4>
      </vt:variant>
      <vt:variant>
        <vt:i4>0</vt:i4>
      </vt:variant>
      <vt:variant>
        <vt:i4>5</vt:i4>
      </vt:variant>
      <vt:variant>
        <vt:lpwstr/>
      </vt:variant>
      <vt:variant>
        <vt:lpwstr>_ENREF_81</vt:lpwstr>
      </vt:variant>
      <vt:variant>
        <vt:i4>7536698</vt:i4>
      </vt:variant>
      <vt:variant>
        <vt:i4>1379</vt:i4>
      </vt:variant>
      <vt:variant>
        <vt:i4>0</vt:i4>
      </vt:variant>
      <vt:variant>
        <vt:i4>5</vt:i4>
      </vt:variant>
      <vt:variant>
        <vt:lpwstr/>
      </vt:variant>
      <vt:variant>
        <vt:lpwstr>_ENREF_210</vt:lpwstr>
      </vt:variant>
      <vt:variant>
        <vt:i4>7929918</vt:i4>
      </vt:variant>
      <vt:variant>
        <vt:i4>1373</vt:i4>
      </vt:variant>
      <vt:variant>
        <vt:i4>0</vt:i4>
      </vt:variant>
      <vt:variant>
        <vt:i4>5</vt:i4>
      </vt:variant>
      <vt:variant>
        <vt:lpwstr/>
      </vt:variant>
      <vt:variant>
        <vt:lpwstr>_ENREF_159</vt:lpwstr>
      </vt:variant>
      <vt:variant>
        <vt:i4>4521995</vt:i4>
      </vt:variant>
      <vt:variant>
        <vt:i4>1370</vt:i4>
      </vt:variant>
      <vt:variant>
        <vt:i4>0</vt:i4>
      </vt:variant>
      <vt:variant>
        <vt:i4>5</vt:i4>
      </vt:variant>
      <vt:variant>
        <vt:lpwstr/>
      </vt:variant>
      <vt:variant>
        <vt:lpwstr>_ENREF_47</vt:lpwstr>
      </vt:variant>
      <vt:variant>
        <vt:i4>7405628</vt:i4>
      </vt:variant>
      <vt:variant>
        <vt:i4>1362</vt:i4>
      </vt:variant>
      <vt:variant>
        <vt:i4>0</vt:i4>
      </vt:variant>
      <vt:variant>
        <vt:i4>5</vt:i4>
      </vt:variant>
      <vt:variant>
        <vt:lpwstr/>
      </vt:variant>
      <vt:variant>
        <vt:lpwstr>_ENREF_171</vt:lpwstr>
      </vt:variant>
      <vt:variant>
        <vt:i4>4456459</vt:i4>
      </vt:variant>
      <vt:variant>
        <vt:i4>1356</vt:i4>
      </vt:variant>
      <vt:variant>
        <vt:i4>0</vt:i4>
      </vt:variant>
      <vt:variant>
        <vt:i4>5</vt:i4>
      </vt:variant>
      <vt:variant>
        <vt:lpwstr/>
      </vt:variant>
      <vt:variant>
        <vt:lpwstr>_ENREF_51</vt:lpwstr>
      </vt:variant>
      <vt:variant>
        <vt:i4>7864381</vt:i4>
      </vt:variant>
      <vt:variant>
        <vt:i4>1350</vt:i4>
      </vt:variant>
      <vt:variant>
        <vt:i4>0</vt:i4>
      </vt:variant>
      <vt:variant>
        <vt:i4>5</vt:i4>
      </vt:variant>
      <vt:variant>
        <vt:lpwstr/>
      </vt:variant>
      <vt:variant>
        <vt:lpwstr>_ENREF_168</vt:lpwstr>
      </vt:variant>
      <vt:variant>
        <vt:i4>4390923</vt:i4>
      </vt:variant>
      <vt:variant>
        <vt:i4>1344</vt:i4>
      </vt:variant>
      <vt:variant>
        <vt:i4>0</vt:i4>
      </vt:variant>
      <vt:variant>
        <vt:i4>5</vt:i4>
      </vt:variant>
      <vt:variant>
        <vt:lpwstr/>
      </vt:variant>
      <vt:variant>
        <vt:lpwstr>_ENREF_2</vt:lpwstr>
      </vt:variant>
      <vt:variant>
        <vt:i4>4456459</vt:i4>
      </vt:variant>
      <vt:variant>
        <vt:i4>1338</vt:i4>
      </vt:variant>
      <vt:variant>
        <vt:i4>0</vt:i4>
      </vt:variant>
      <vt:variant>
        <vt:i4>5</vt:i4>
      </vt:variant>
      <vt:variant>
        <vt:lpwstr/>
      </vt:variant>
      <vt:variant>
        <vt:lpwstr>_ENREF_51</vt:lpwstr>
      </vt:variant>
      <vt:variant>
        <vt:i4>4456459</vt:i4>
      </vt:variant>
      <vt:variant>
        <vt:i4>1335</vt:i4>
      </vt:variant>
      <vt:variant>
        <vt:i4>0</vt:i4>
      </vt:variant>
      <vt:variant>
        <vt:i4>5</vt:i4>
      </vt:variant>
      <vt:variant>
        <vt:lpwstr/>
      </vt:variant>
      <vt:variant>
        <vt:lpwstr>_ENREF_50</vt:lpwstr>
      </vt:variant>
      <vt:variant>
        <vt:i4>7471162</vt:i4>
      </vt:variant>
      <vt:variant>
        <vt:i4>1329</vt:i4>
      </vt:variant>
      <vt:variant>
        <vt:i4>0</vt:i4>
      </vt:variant>
      <vt:variant>
        <vt:i4>5</vt:i4>
      </vt:variant>
      <vt:variant>
        <vt:lpwstr/>
      </vt:variant>
      <vt:variant>
        <vt:lpwstr>_ENREF_211</vt:lpwstr>
      </vt:variant>
      <vt:variant>
        <vt:i4>4718603</vt:i4>
      </vt:variant>
      <vt:variant>
        <vt:i4>1326</vt:i4>
      </vt:variant>
      <vt:variant>
        <vt:i4>0</vt:i4>
      </vt:variant>
      <vt:variant>
        <vt:i4>5</vt:i4>
      </vt:variant>
      <vt:variant>
        <vt:lpwstr/>
      </vt:variant>
      <vt:variant>
        <vt:lpwstr>_ENREF_90</vt:lpwstr>
      </vt:variant>
      <vt:variant>
        <vt:i4>7667773</vt:i4>
      </vt:variant>
      <vt:variant>
        <vt:i4>1320</vt:i4>
      </vt:variant>
      <vt:variant>
        <vt:i4>0</vt:i4>
      </vt:variant>
      <vt:variant>
        <vt:i4>5</vt:i4>
      </vt:variant>
      <vt:variant>
        <vt:lpwstr/>
      </vt:variant>
      <vt:variant>
        <vt:lpwstr>_ENREF_165</vt:lpwstr>
      </vt:variant>
      <vt:variant>
        <vt:i4>7405618</vt:i4>
      </vt:variant>
      <vt:variant>
        <vt:i4>1314</vt:i4>
      </vt:variant>
      <vt:variant>
        <vt:i4>0</vt:i4>
      </vt:variant>
      <vt:variant>
        <vt:i4>5</vt:i4>
      </vt:variant>
      <vt:variant>
        <vt:lpwstr/>
      </vt:variant>
      <vt:variant>
        <vt:lpwstr>_ENREF_191</vt:lpwstr>
      </vt:variant>
      <vt:variant>
        <vt:i4>7405618</vt:i4>
      </vt:variant>
      <vt:variant>
        <vt:i4>1308</vt:i4>
      </vt:variant>
      <vt:variant>
        <vt:i4>0</vt:i4>
      </vt:variant>
      <vt:variant>
        <vt:i4>5</vt:i4>
      </vt:variant>
      <vt:variant>
        <vt:lpwstr/>
      </vt:variant>
      <vt:variant>
        <vt:lpwstr>_ENREF_191</vt:lpwstr>
      </vt:variant>
      <vt:variant>
        <vt:i4>4653067</vt:i4>
      </vt:variant>
      <vt:variant>
        <vt:i4>1305</vt:i4>
      </vt:variant>
      <vt:variant>
        <vt:i4>0</vt:i4>
      </vt:variant>
      <vt:variant>
        <vt:i4>5</vt:i4>
      </vt:variant>
      <vt:variant>
        <vt:lpwstr/>
      </vt:variant>
      <vt:variant>
        <vt:lpwstr>_ENREF_68</vt:lpwstr>
      </vt:variant>
      <vt:variant>
        <vt:i4>4390923</vt:i4>
      </vt:variant>
      <vt:variant>
        <vt:i4>1302</vt:i4>
      </vt:variant>
      <vt:variant>
        <vt:i4>0</vt:i4>
      </vt:variant>
      <vt:variant>
        <vt:i4>5</vt:i4>
      </vt:variant>
      <vt:variant>
        <vt:lpwstr/>
      </vt:variant>
      <vt:variant>
        <vt:lpwstr>_ENREF_22</vt:lpwstr>
      </vt:variant>
      <vt:variant>
        <vt:i4>7929918</vt:i4>
      </vt:variant>
      <vt:variant>
        <vt:i4>1294</vt:i4>
      </vt:variant>
      <vt:variant>
        <vt:i4>0</vt:i4>
      </vt:variant>
      <vt:variant>
        <vt:i4>5</vt:i4>
      </vt:variant>
      <vt:variant>
        <vt:lpwstr/>
      </vt:variant>
      <vt:variant>
        <vt:lpwstr>_ENREF_159</vt:lpwstr>
      </vt:variant>
      <vt:variant>
        <vt:i4>4653067</vt:i4>
      </vt:variant>
      <vt:variant>
        <vt:i4>1288</vt:i4>
      </vt:variant>
      <vt:variant>
        <vt:i4>0</vt:i4>
      </vt:variant>
      <vt:variant>
        <vt:i4>5</vt:i4>
      </vt:variant>
      <vt:variant>
        <vt:lpwstr/>
      </vt:variant>
      <vt:variant>
        <vt:lpwstr>_ENREF_62</vt:lpwstr>
      </vt:variant>
      <vt:variant>
        <vt:i4>7929913</vt:i4>
      </vt:variant>
      <vt:variant>
        <vt:i4>1282</vt:i4>
      </vt:variant>
      <vt:variant>
        <vt:i4>0</vt:i4>
      </vt:variant>
      <vt:variant>
        <vt:i4>5</vt:i4>
      </vt:variant>
      <vt:variant>
        <vt:lpwstr/>
      </vt:variant>
      <vt:variant>
        <vt:lpwstr>_ENREF_129</vt:lpwstr>
      </vt:variant>
      <vt:variant>
        <vt:i4>4653067</vt:i4>
      </vt:variant>
      <vt:variant>
        <vt:i4>1279</vt:i4>
      </vt:variant>
      <vt:variant>
        <vt:i4>0</vt:i4>
      </vt:variant>
      <vt:variant>
        <vt:i4>5</vt:i4>
      </vt:variant>
      <vt:variant>
        <vt:lpwstr/>
      </vt:variant>
      <vt:variant>
        <vt:lpwstr>_ENREF_61</vt:lpwstr>
      </vt:variant>
      <vt:variant>
        <vt:i4>4521995</vt:i4>
      </vt:variant>
      <vt:variant>
        <vt:i4>1276</vt:i4>
      </vt:variant>
      <vt:variant>
        <vt:i4>0</vt:i4>
      </vt:variant>
      <vt:variant>
        <vt:i4>5</vt:i4>
      </vt:variant>
      <vt:variant>
        <vt:lpwstr/>
      </vt:variant>
      <vt:variant>
        <vt:lpwstr>_ENREF_48</vt:lpwstr>
      </vt:variant>
      <vt:variant>
        <vt:i4>7340090</vt:i4>
      </vt:variant>
      <vt:variant>
        <vt:i4>1268</vt:i4>
      </vt:variant>
      <vt:variant>
        <vt:i4>0</vt:i4>
      </vt:variant>
      <vt:variant>
        <vt:i4>5</vt:i4>
      </vt:variant>
      <vt:variant>
        <vt:lpwstr/>
      </vt:variant>
      <vt:variant>
        <vt:lpwstr>_ENREF_213</vt:lpwstr>
      </vt:variant>
      <vt:variant>
        <vt:i4>4194315</vt:i4>
      </vt:variant>
      <vt:variant>
        <vt:i4>1262</vt:i4>
      </vt:variant>
      <vt:variant>
        <vt:i4>0</vt:i4>
      </vt:variant>
      <vt:variant>
        <vt:i4>5</vt:i4>
      </vt:variant>
      <vt:variant>
        <vt:lpwstr/>
      </vt:variant>
      <vt:variant>
        <vt:lpwstr>_ENREF_14</vt:lpwstr>
      </vt:variant>
      <vt:variant>
        <vt:i4>7536698</vt:i4>
      </vt:variant>
      <vt:variant>
        <vt:i4>1256</vt:i4>
      </vt:variant>
      <vt:variant>
        <vt:i4>0</vt:i4>
      </vt:variant>
      <vt:variant>
        <vt:i4>5</vt:i4>
      </vt:variant>
      <vt:variant>
        <vt:lpwstr/>
      </vt:variant>
      <vt:variant>
        <vt:lpwstr>_ENREF_113</vt:lpwstr>
      </vt:variant>
      <vt:variant>
        <vt:i4>7536697</vt:i4>
      </vt:variant>
      <vt:variant>
        <vt:i4>1250</vt:i4>
      </vt:variant>
      <vt:variant>
        <vt:i4>0</vt:i4>
      </vt:variant>
      <vt:variant>
        <vt:i4>5</vt:i4>
      </vt:variant>
      <vt:variant>
        <vt:lpwstr/>
      </vt:variant>
      <vt:variant>
        <vt:lpwstr>_ENREF_123</vt:lpwstr>
      </vt:variant>
      <vt:variant>
        <vt:i4>4521995</vt:i4>
      </vt:variant>
      <vt:variant>
        <vt:i4>1244</vt:i4>
      </vt:variant>
      <vt:variant>
        <vt:i4>0</vt:i4>
      </vt:variant>
      <vt:variant>
        <vt:i4>5</vt:i4>
      </vt:variant>
      <vt:variant>
        <vt:lpwstr/>
      </vt:variant>
      <vt:variant>
        <vt:lpwstr>_ENREF_4</vt:lpwstr>
      </vt:variant>
      <vt:variant>
        <vt:i4>7798835</vt:i4>
      </vt:variant>
      <vt:variant>
        <vt:i4>1238</vt:i4>
      </vt:variant>
      <vt:variant>
        <vt:i4>0</vt:i4>
      </vt:variant>
      <vt:variant>
        <vt:i4>5</vt:i4>
      </vt:variant>
      <vt:variant>
        <vt:lpwstr/>
      </vt:variant>
      <vt:variant>
        <vt:lpwstr>_ENREF_187</vt:lpwstr>
      </vt:variant>
      <vt:variant>
        <vt:i4>7602234</vt:i4>
      </vt:variant>
      <vt:variant>
        <vt:i4>1232</vt:i4>
      </vt:variant>
      <vt:variant>
        <vt:i4>0</vt:i4>
      </vt:variant>
      <vt:variant>
        <vt:i4>5</vt:i4>
      </vt:variant>
      <vt:variant>
        <vt:lpwstr/>
      </vt:variant>
      <vt:variant>
        <vt:lpwstr>_ENREF_217</vt:lpwstr>
      </vt:variant>
      <vt:variant>
        <vt:i4>8060986</vt:i4>
      </vt:variant>
      <vt:variant>
        <vt:i4>1226</vt:i4>
      </vt:variant>
      <vt:variant>
        <vt:i4>0</vt:i4>
      </vt:variant>
      <vt:variant>
        <vt:i4>5</vt:i4>
      </vt:variant>
      <vt:variant>
        <vt:lpwstr/>
      </vt:variant>
      <vt:variant>
        <vt:lpwstr>_ENREF_218</vt:lpwstr>
      </vt:variant>
      <vt:variant>
        <vt:i4>4587531</vt:i4>
      </vt:variant>
      <vt:variant>
        <vt:i4>1220</vt:i4>
      </vt:variant>
      <vt:variant>
        <vt:i4>0</vt:i4>
      </vt:variant>
      <vt:variant>
        <vt:i4>5</vt:i4>
      </vt:variant>
      <vt:variant>
        <vt:lpwstr/>
      </vt:variant>
      <vt:variant>
        <vt:lpwstr>_ENREF_75</vt:lpwstr>
      </vt:variant>
      <vt:variant>
        <vt:i4>4456459</vt:i4>
      </vt:variant>
      <vt:variant>
        <vt:i4>1217</vt:i4>
      </vt:variant>
      <vt:variant>
        <vt:i4>0</vt:i4>
      </vt:variant>
      <vt:variant>
        <vt:i4>5</vt:i4>
      </vt:variant>
      <vt:variant>
        <vt:lpwstr/>
      </vt:variant>
      <vt:variant>
        <vt:lpwstr>_ENREF_57</vt:lpwstr>
      </vt:variant>
      <vt:variant>
        <vt:i4>7667771</vt:i4>
      </vt:variant>
      <vt:variant>
        <vt:i4>1209</vt:i4>
      </vt:variant>
      <vt:variant>
        <vt:i4>0</vt:i4>
      </vt:variant>
      <vt:variant>
        <vt:i4>5</vt:i4>
      </vt:variant>
      <vt:variant>
        <vt:lpwstr/>
      </vt:variant>
      <vt:variant>
        <vt:lpwstr>_ENREF_206</vt:lpwstr>
      </vt:variant>
      <vt:variant>
        <vt:i4>7536702</vt:i4>
      </vt:variant>
      <vt:variant>
        <vt:i4>1203</vt:i4>
      </vt:variant>
      <vt:variant>
        <vt:i4>0</vt:i4>
      </vt:variant>
      <vt:variant>
        <vt:i4>5</vt:i4>
      </vt:variant>
      <vt:variant>
        <vt:lpwstr/>
      </vt:variant>
      <vt:variant>
        <vt:lpwstr>_ENREF_250</vt:lpwstr>
      </vt:variant>
      <vt:variant>
        <vt:i4>7405631</vt:i4>
      </vt:variant>
      <vt:variant>
        <vt:i4>1197</vt:i4>
      </vt:variant>
      <vt:variant>
        <vt:i4>0</vt:i4>
      </vt:variant>
      <vt:variant>
        <vt:i4>5</vt:i4>
      </vt:variant>
      <vt:variant>
        <vt:lpwstr/>
      </vt:variant>
      <vt:variant>
        <vt:lpwstr>_ENREF_242</vt:lpwstr>
      </vt:variant>
      <vt:variant>
        <vt:i4>7733310</vt:i4>
      </vt:variant>
      <vt:variant>
        <vt:i4>1191</vt:i4>
      </vt:variant>
      <vt:variant>
        <vt:i4>0</vt:i4>
      </vt:variant>
      <vt:variant>
        <vt:i4>5</vt:i4>
      </vt:variant>
      <vt:variant>
        <vt:lpwstr/>
      </vt:variant>
      <vt:variant>
        <vt:lpwstr>_ENREF_255</vt:lpwstr>
      </vt:variant>
      <vt:variant>
        <vt:i4>4325387</vt:i4>
      </vt:variant>
      <vt:variant>
        <vt:i4>1188</vt:i4>
      </vt:variant>
      <vt:variant>
        <vt:i4>0</vt:i4>
      </vt:variant>
      <vt:variant>
        <vt:i4>5</vt:i4>
      </vt:variant>
      <vt:variant>
        <vt:lpwstr/>
      </vt:variant>
      <vt:variant>
        <vt:lpwstr>_ENREF_34</vt:lpwstr>
      </vt:variant>
      <vt:variant>
        <vt:i4>7798843</vt:i4>
      </vt:variant>
      <vt:variant>
        <vt:i4>1180</vt:i4>
      </vt:variant>
      <vt:variant>
        <vt:i4>0</vt:i4>
      </vt:variant>
      <vt:variant>
        <vt:i4>5</vt:i4>
      </vt:variant>
      <vt:variant>
        <vt:lpwstr/>
      </vt:variant>
      <vt:variant>
        <vt:lpwstr>_ENREF_204</vt:lpwstr>
      </vt:variant>
      <vt:variant>
        <vt:i4>4718603</vt:i4>
      </vt:variant>
      <vt:variant>
        <vt:i4>1174</vt:i4>
      </vt:variant>
      <vt:variant>
        <vt:i4>0</vt:i4>
      </vt:variant>
      <vt:variant>
        <vt:i4>5</vt:i4>
      </vt:variant>
      <vt:variant>
        <vt:lpwstr/>
      </vt:variant>
      <vt:variant>
        <vt:lpwstr>_ENREF_92</vt:lpwstr>
      </vt:variant>
      <vt:variant>
        <vt:i4>7340090</vt:i4>
      </vt:variant>
      <vt:variant>
        <vt:i4>1168</vt:i4>
      </vt:variant>
      <vt:variant>
        <vt:i4>0</vt:i4>
      </vt:variant>
      <vt:variant>
        <vt:i4>5</vt:i4>
      </vt:variant>
      <vt:variant>
        <vt:lpwstr/>
      </vt:variant>
      <vt:variant>
        <vt:lpwstr>_ENREF_213</vt:lpwstr>
      </vt:variant>
      <vt:variant>
        <vt:i4>7602234</vt:i4>
      </vt:variant>
      <vt:variant>
        <vt:i4>1162</vt:i4>
      </vt:variant>
      <vt:variant>
        <vt:i4>0</vt:i4>
      </vt:variant>
      <vt:variant>
        <vt:i4>5</vt:i4>
      </vt:variant>
      <vt:variant>
        <vt:lpwstr/>
      </vt:variant>
      <vt:variant>
        <vt:lpwstr>_ENREF_217</vt:lpwstr>
      </vt:variant>
      <vt:variant>
        <vt:i4>7405618</vt:i4>
      </vt:variant>
      <vt:variant>
        <vt:i4>1159</vt:i4>
      </vt:variant>
      <vt:variant>
        <vt:i4>0</vt:i4>
      </vt:variant>
      <vt:variant>
        <vt:i4>5</vt:i4>
      </vt:variant>
      <vt:variant>
        <vt:lpwstr/>
      </vt:variant>
      <vt:variant>
        <vt:lpwstr>_ENREF_191</vt:lpwstr>
      </vt:variant>
      <vt:variant>
        <vt:i4>7798842</vt:i4>
      </vt:variant>
      <vt:variant>
        <vt:i4>1151</vt:i4>
      </vt:variant>
      <vt:variant>
        <vt:i4>0</vt:i4>
      </vt:variant>
      <vt:variant>
        <vt:i4>5</vt:i4>
      </vt:variant>
      <vt:variant>
        <vt:lpwstr/>
      </vt:variant>
      <vt:variant>
        <vt:lpwstr>_ENREF_214</vt:lpwstr>
      </vt:variant>
      <vt:variant>
        <vt:i4>7667773</vt:i4>
      </vt:variant>
      <vt:variant>
        <vt:i4>1145</vt:i4>
      </vt:variant>
      <vt:variant>
        <vt:i4>0</vt:i4>
      </vt:variant>
      <vt:variant>
        <vt:i4>5</vt:i4>
      </vt:variant>
      <vt:variant>
        <vt:lpwstr/>
      </vt:variant>
      <vt:variant>
        <vt:lpwstr>_ENREF_165</vt:lpwstr>
      </vt:variant>
      <vt:variant>
        <vt:i4>7405625</vt:i4>
      </vt:variant>
      <vt:variant>
        <vt:i4>1139</vt:i4>
      </vt:variant>
      <vt:variant>
        <vt:i4>0</vt:i4>
      </vt:variant>
      <vt:variant>
        <vt:i4>5</vt:i4>
      </vt:variant>
      <vt:variant>
        <vt:lpwstr/>
      </vt:variant>
      <vt:variant>
        <vt:lpwstr>_ENREF_222</vt:lpwstr>
      </vt:variant>
      <vt:variant>
        <vt:i4>7798847</vt:i4>
      </vt:variant>
      <vt:variant>
        <vt:i4>1133</vt:i4>
      </vt:variant>
      <vt:variant>
        <vt:i4>0</vt:i4>
      </vt:variant>
      <vt:variant>
        <vt:i4>5</vt:i4>
      </vt:variant>
      <vt:variant>
        <vt:lpwstr/>
      </vt:variant>
      <vt:variant>
        <vt:lpwstr>_ENREF_244</vt:lpwstr>
      </vt:variant>
      <vt:variant>
        <vt:i4>7602239</vt:i4>
      </vt:variant>
      <vt:variant>
        <vt:i4>1127</vt:i4>
      </vt:variant>
      <vt:variant>
        <vt:i4>0</vt:i4>
      </vt:variant>
      <vt:variant>
        <vt:i4>5</vt:i4>
      </vt:variant>
      <vt:variant>
        <vt:lpwstr/>
      </vt:variant>
      <vt:variant>
        <vt:lpwstr>_ENREF_247</vt:lpwstr>
      </vt:variant>
      <vt:variant>
        <vt:i4>7536703</vt:i4>
      </vt:variant>
      <vt:variant>
        <vt:i4>1124</vt:i4>
      </vt:variant>
      <vt:variant>
        <vt:i4>0</vt:i4>
      </vt:variant>
      <vt:variant>
        <vt:i4>5</vt:i4>
      </vt:variant>
      <vt:variant>
        <vt:lpwstr/>
      </vt:variant>
      <vt:variant>
        <vt:lpwstr>_ENREF_143</vt:lpwstr>
      </vt:variant>
      <vt:variant>
        <vt:i4>7798834</vt:i4>
      </vt:variant>
      <vt:variant>
        <vt:i4>1116</vt:i4>
      </vt:variant>
      <vt:variant>
        <vt:i4>0</vt:i4>
      </vt:variant>
      <vt:variant>
        <vt:i4>5</vt:i4>
      </vt:variant>
      <vt:variant>
        <vt:lpwstr/>
      </vt:variant>
      <vt:variant>
        <vt:lpwstr>_ENREF_197</vt:lpwstr>
      </vt:variant>
      <vt:variant>
        <vt:i4>4521995</vt:i4>
      </vt:variant>
      <vt:variant>
        <vt:i4>1110</vt:i4>
      </vt:variant>
      <vt:variant>
        <vt:i4>0</vt:i4>
      </vt:variant>
      <vt:variant>
        <vt:i4>5</vt:i4>
      </vt:variant>
      <vt:variant>
        <vt:lpwstr/>
      </vt:variant>
      <vt:variant>
        <vt:lpwstr>_ENREF_40</vt:lpwstr>
      </vt:variant>
      <vt:variant>
        <vt:i4>4325387</vt:i4>
      </vt:variant>
      <vt:variant>
        <vt:i4>1104</vt:i4>
      </vt:variant>
      <vt:variant>
        <vt:i4>0</vt:i4>
      </vt:variant>
      <vt:variant>
        <vt:i4>5</vt:i4>
      </vt:variant>
      <vt:variant>
        <vt:lpwstr/>
      </vt:variant>
      <vt:variant>
        <vt:lpwstr>_ENREF_30</vt:lpwstr>
      </vt:variant>
      <vt:variant>
        <vt:i4>7995451</vt:i4>
      </vt:variant>
      <vt:variant>
        <vt:i4>1098</vt:i4>
      </vt:variant>
      <vt:variant>
        <vt:i4>0</vt:i4>
      </vt:variant>
      <vt:variant>
        <vt:i4>5</vt:i4>
      </vt:variant>
      <vt:variant>
        <vt:lpwstr/>
      </vt:variant>
      <vt:variant>
        <vt:lpwstr>_ENREF_209</vt:lpwstr>
      </vt:variant>
      <vt:variant>
        <vt:i4>7405625</vt:i4>
      </vt:variant>
      <vt:variant>
        <vt:i4>1092</vt:i4>
      </vt:variant>
      <vt:variant>
        <vt:i4>0</vt:i4>
      </vt:variant>
      <vt:variant>
        <vt:i4>5</vt:i4>
      </vt:variant>
      <vt:variant>
        <vt:lpwstr/>
      </vt:variant>
      <vt:variant>
        <vt:lpwstr>_ENREF_222</vt:lpwstr>
      </vt:variant>
      <vt:variant>
        <vt:i4>7340094</vt:i4>
      </vt:variant>
      <vt:variant>
        <vt:i4>1086</vt:i4>
      </vt:variant>
      <vt:variant>
        <vt:i4>0</vt:i4>
      </vt:variant>
      <vt:variant>
        <vt:i4>5</vt:i4>
      </vt:variant>
      <vt:variant>
        <vt:lpwstr/>
      </vt:variant>
      <vt:variant>
        <vt:lpwstr>_ENREF_253</vt:lpwstr>
      </vt:variant>
      <vt:variant>
        <vt:i4>7340094</vt:i4>
      </vt:variant>
      <vt:variant>
        <vt:i4>1080</vt:i4>
      </vt:variant>
      <vt:variant>
        <vt:i4>0</vt:i4>
      </vt:variant>
      <vt:variant>
        <vt:i4>5</vt:i4>
      </vt:variant>
      <vt:variant>
        <vt:lpwstr/>
      </vt:variant>
      <vt:variant>
        <vt:lpwstr>_ENREF_253</vt:lpwstr>
      </vt:variant>
      <vt:variant>
        <vt:i4>4784139</vt:i4>
      </vt:variant>
      <vt:variant>
        <vt:i4>1077</vt:i4>
      </vt:variant>
      <vt:variant>
        <vt:i4>0</vt:i4>
      </vt:variant>
      <vt:variant>
        <vt:i4>5</vt:i4>
      </vt:variant>
      <vt:variant>
        <vt:lpwstr/>
      </vt:variant>
      <vt:variant>
        <vt:lpwstr>_ENREF_89</vt:lpwstr>
      </vt:variant>
      <vt:variant>
        <vt:i4>4784139</vt:i4>
      </vt:variant>
      <vt:variant>
        <vt:i4>1071</vt:i4>
      </vt:variant>
      <vt:variant>
        <vt:i4>0</vt:i4>
      </vt:variant>
      <vt:variant>
        <vt:i4>5</vt:i4>
      </vt:variant>
      <vt:variant>
        <vt:lpwstr/>
      </vt:variant>
      <vt:variant>
        <vt:lpwstr>_ENREF_88</vt:lpwstr>
      </vt:variant>
      <vt:variant>
        <vt:i4>7471160</vt:i4>
      </vt:variant>
      <vt:variant>
        <vt:i4>1065</vt:i4>
      </vt:variant>
      <vt:variant>
        <vt:i4>0</vt:i4>
      </vt:variant>
      <vt:variant>
        <vt:i4>5</vt:i4>
      </vt:variant>
      <vt:variant>
        <vt:lpwstr/>
      </vt:variant>
      <vt:variant>
        <vt:lpwstr>_ENREF_231</vt:lpwstr>
      </vt:variant>
      <vt:variant>
        <vt:i4>7667763</vt:i4>
      </vt:variant>
      <vt:variant>
        <vt:i4>1059</vt:i4>
      </vt:variant>
      <vt:variant>
        <vt:i4>0</vt:i4>
      </vt:variant>
      <vt:variant>
        <vt:i4>5</vt:i4>
      </vt:variant>
      <vt:variant>
        <vt:lpwstr/>
      </vt:variant>
      <vt:variant>
        <vt:lpwstr>_ENREF_185</vt:lpwstr>
      </vt:variant>
      <vt:variant>
        <vt:i4>4653067</vt:i4>
      </vt:variant>
      <vt:variant>
        <vt:i4>1053</vt:i4>
      </vt:variant>
      <vt:variant>
        <vt:i4>0</vt:i4>
      </vt:variant>
      <vt:variant>
        <vt:i4>5</vt:i4>
      </vt:variant>
      <vt:variant>
        <vt:lpwstr/>
      </vt:variant>
      <vt:variant>
        <vt:lpwstr>_ENREF_68</vt:lpwstr>
      </vt:variant>
      <vt:variant>
        <vt:i4>7995454</vt:i4>
      </vt:variant>
      <vt:variant>
        <vt:i4>1047</vt:i4>
      </vt:variant>
      <vt:variant>
        <vt:i4>0</vt:i4>
      </vt:variant>
      <vt:variant>
        <vt:i4>5</vt:i4>
      </vt:variant>
      <vt:variant>
        <vt:lpwstr/>
      </vt:variant>
      <vt:variant>
        <vt:lpwstr>_ENREF_259</vt:lpwstr>
      </vt:variant>
      <vt:variant>
        <vt:i4>7602232</vt:i4>
      </vt:variant>
      <vt:variant>
        <vt:i4>1044</vt:i4>
      </vt:variant>
      <vt:variant>
        <vt:i4>0</vt:i4>
      </vt:variant>
      <vt:variant>
        <vt:i4>5</vt:i4>
      </vt:variant>
      <vt:variant>
        <vt:lpwstr/>
      </vt:variant>
      <vt:variant>
        <vt:lpwstr>_ENREF_237</vt:lpwstr>
      </vt:variant>
      <vt:variant>
        <vt:i4>4718603</vt:i4>
      </vt:variant>
      <vt:variant>
        <vt:i4>1036</vt:i4>
      </vt:variant>
      <vt:variant>
        <vt:i4>0</vt:i4>
      </vt:variant>
      <vt:variant>
        <vt:i4>5</vt:i4>
      </vt:variant>
      <vt:variant>
        <vt:lpwstr/>
      </vt:variant>
      <vt:variant>
        <vt:lpwstr>_ENREF_93</vt:lpwstr>
      </vt:variant>
      <vt:variant>
        <vt:i4>7733299</vt:i4>
      </vt:variant>
      <vt:variant>
        <vt:i4>1030</vt:i4>
      </vt:variant>
      <vt:variant>
        <vt:i4>0</vt:i4>
      </vt:variant>
      <vt:variant>
        <vt:i4>5</vt:i4>
      </vt:variant>
      <vt:variant>
        <vt:lpwstr/>
      </vt:variant>
      <vt:variant>
        <vt:lpwstr>_ENREF_186</vt:lpwstr>
      </vt:variant>
      <vt:variant>
        <vt:i4>7471161</vt:i4>
      </vt:variant>
      <vt:variant>
        <vt:i4>1027</vt:i4>
      </vt:variant>
      <vt:variant>
        <vt:i4>0</vt:i4>
      </vt:variant>
      <vt:variant>
        <vt:i4>5</vt:i4>
      </vt:variant>
      <vt:variant>
        <vt:lpwstr/>
      </vt:variant>
      <vt:variant>
        <vt:lpwstr>_ENREF_122</vt:lpwstr>
      </vt:variant>
      <vt:variant>
        <vt:i4>7929915</vt:i4>
      </vt:variant>
      <vt:variant>
        <vt:i4>1024</vt:i4>
      </vt:variant>
      <vt:variant>
        <vt:i4>0</vt:i4>
      </vt:variant>
      <vt:variant>
        <vt:i4>5</vt:i4>
      </vt:variant>
      <vt:variant>
        <vt:lpwstr/>
      </vt:variant>
      <vt:variant>
        <vt:lpwstr>_ENREF_109</vt:lpwstr>
      </vt:variant>
      <vt:variant>
        <vt:i4>7602233</vt:i4>
      </vt:variant>
      <vt:variant>
        <vt:i4>1016</vt:i4>
      </vt:variant>
      <vt:variant>
        <vt:i4>0</vt:i4>
      </vt:variant>
      <vt:variant>
        <vt:i4>5</vt:i4>
      </vt:variant>
      <vt:variant>
        <vt:lpwstr/>
      </vt:variant>
      <vt:variant>
        <vt:lpwstr>_ENREF_227</vt:lpwstr>
      </vt:variant>
      <vt:variant>
        <vt:i4>4456459</vt:i4>
      </vt:variant>
      <vt:variant>
        <vt:i4>1010</vt:i4>
      </vt:variant>
      <vt:variant>
        <vt:i4>0</vt:i4>
      </vt:variant>
      <vt:variant>
        <vt:i4>5</vt:i4>
      </vt:variant>
      <vt:variant>
        <vt:lpwstr/>
      </vt:variant>
      <vt:variant>
        <vt:lpwstr>_ENREF_53</vt:lpwstr>
      </vt:variant>
      <vt:variant>
        <vt:i4>7471161</vt:i4>
      </vt:variant>
      <vt:variant>
        <vt:i4>1004</vt:i4>
      </vt:variant>
      <vt:variant>
        <vt:i4>0</vt:i4>
      </vt:variant>
      <vt:variant>
        <vt:i4>5</vt:i4>
      </vt:variant>
      <vt:variant>
        <vt:lpwstr/>
      </vt:variant>
      <vt:variant>
        <vt:lpwstr>_ENREF_221</vt:lpwstr>
      </vt:variant>
      <vt:variant>
        <vt:i4>4653067</vt:i4>
      </vt:variant>
      <vt:variant>
        <vt:i4>1001</vt:i4>
      </vt:variant>
      <vt:variant>
        <vt:i4>0</vt:i4>
      </vt:variant>
      <vt:variant>
        <vt:i4>5</vt:i4>
      </vt:variant>
      <vt:variant>
        <vt:lpwstr/>
      </vt:variant>
      <vt:variant>
        <vt:lpwstr>_ENREF_63</vt:lpwstr>
      </vt:variant>
      <vt:variant>
        <vt:i4>4194315</vt:i4>
      </vt:variant>
      <vt:variant>
        <vt:i4>998</vt:i4>
      </vt:variant>
      <vt:variant>
        <vt:i4>0</vt:i4>
      </vt:variant>
      <vt:variant>
        <vt:i4>5</vt:i4>
      </vt:variant>
      <vt:variant>
        <vt:lpwstr/>
      </vt:variant>
      <vt:variant>
        <vt:lpwstr>_ENREF_18</vt:lpwstr>
      </vt:variant>
      <vt:variant>
        <vt:i4>4718603</vt:i4>
      </vt:variant>
      <vt:variant>
        <vt:i4>990</vt:i4>
      </vt:variant>
      <vt:variant>
        <vt:i4>0</vt:i4>
      </vt:variant>
      <vt:variant>
        <vt:i4>5</vt:i4>
      </vt:variant>
      <vt:variant>
        <vt:lpwstr/>
      </vt:variant>
      <vt:variant>
        <vt:lpwstr>_ENREF_99</vt:lpwstr>
      </vt:variant>
      <vt:variant>
        <vt:i4>8060991</vt:i4>
      </vt:variant>
      <vt:variant>
        <vt:i4>984</vt:i4>
      </vt:variant>
      <vt:variant>
        <vt:i4>0</vt:i4>
      </vt:variant>
      <vt:variant>
        <vt:i4>5</vt:i4>
      </vt:variant>
      <vt:variant>
        <vt:lpwstr/>
      </vt:variant>
      <vt:variant>
        <vt:lpwstr>_ENREF_248</vt:lpwstr>
      </vt:variant>
      <vt:variant>
        <vt:i4>4390923</vt:i4>
      </vt:variant>
      <vt:variant>
        <vt:i4>978</vt:i4>
      </vt:variant>
      <vt:variant>
        <vt:i4>0</vt:i4>
      </vt:variant>
      <vt:variant>
        <vt:i4>5</vt:i4>
      </vt:variant>
      <vt:variant>
        <vt:lpwstr/>
      </vt:variant>
      <vt:variant>
        <vt:lpwstr>_ENREF_29</vt:lpwstr>
      </vt:variant>
      <vt:variant>
        <vt:i4>7798842</vt:i4>
      </vt:variant>
      <vt:variant>
        <vt:i4>972</vt:i4>
      </vt:variant>
      <vt:variant>
        <vt:i4>0</vt:i4>
      </vt:variant>
      <vt:variant>
        <vt:i4>5</vt:i4>
      </vt:variant>
      <vt:variant>
        <vt:lpwstr/>
      </vt:variant>
      <vt:variant>
        <vt:lpwstr>_ENREF_117</vt:lpwstr>
      </vt:variant>
      <vt:variant>
        <vt:i4>7798845</vt:i4>
      </vt:variant>
      <vt:variant>
        <vt:i4>966</vt:i4>
      </vt:variant>
      <vt:variant>
        <vt:i4>0</vt:i4>
      </vt:variant>
      <vt:variant>
        <vt:i4>5</vt:i4>
      </vt:variant>
      <vt:variant>
        <vt:lpwstr/>
      </vt:variant>
      <vt:variant>
        <vt:lpwstr>_ENREF_167</vt:lpwstr>
      </vt:variant>
      <vt:variant>
        <vt:i4>4390923</vt:i4>
      </vt:variant>
      <vt:variant>
        <vt:i4>960</vt:i4>
      </vt:variant>
      <vt:variant>
        <vt:i4>0</vt:i4>
      </vt:variant>
      <vt:variant>
        <vt:i4>5</vt:i4>
      </vt:variant>
      <vt:variant>
        <vt:lpwstr/>
      </vt:variant>
      <vt:variant>
        <vt:lpwstr>_ENREF_29</vt:lpwstr>
      </vt:variant>
      <vt:variant>
        <vt:i4>4456459</vt:i4>
      </vt:variant>
      <vt:variant>
        <vt:i4>957</vt:i4>
      </vt:variant>
      <vt:variant>
        <vt:i4>0</vt:i4>
      </vt:variant>
      <vt:variant>
        <vt:i4>5</vt:i4>
      </vt:variant>
      <vt:variant>
        <vt:lpwstr/>
      </vt:variant>
      <vt:variant>
        <vt:lpwstr>_ENREF_5</vt:lpwstr>
      </vt:variant>
      <vt:variant>
        <vt:i4>4653067</vt:i4>
      </vt:variant>
      <vt:variant>
        <vt:i4>949</vt:i4>
      </vt:variant>
      <vt:variant>
        <vt:i4>0</vt:i4>
      </vt:variant>
      <vt:variant>
        <vt:i4>5</vt:i4>
      </vt:variant>
      <vt:variant>
        <vt:lpwstr/>
      </vt:variant>
      <vt:variant>
        <vt:lpwstr>_ENREF_68</vt:lpwstr>
      </vt:variant>
      <vt:variant>
        <vt:i4>7471164</vt:i4>
      </vt:variant>
      <vt:variant>
        <vt:i4>943</vt:i4>
      </vt:variant>
      <vt:variant>
        <vt:i4>0</vt:i4>
      </vt:variant>
      <vt:variant>
        <vt:i4>5</vt:i4>
      </vt:variant>
      <vt:variant>
        <vt:lpwstr/>
      </vt:variant>
      <vt:variant>
        <vt:lpwstr>_ENREF_172</vt:lpwstr>
      </vt:variant>
      <vt:variant>
        <vt:i4>7536700</vt:i4>
      </vt:variant>
      <vt:variant>
        <vt:i4>937</vt:i4>
      </vt:variant>
      <vt:variant>
        <vt:i4>0</vt:i4>
      </vt:variant>
      <vt:variant>
        <vt:i4>5</vt:i4>
      </vt:variant>
      <vt:variant>
        <vt:lpwstr/>
      </vt:variant>
      <vt:variant>
        <vt:lpwstr>_ENREF_173</vt:lpwstr>
      </vt:variant>
      <vt:variant>
        <vt:i4>7471160</vt:i4>
      </vt:variant>
      <vt:variant>
        <vt:i4>931</vt:i4>
      </vt:variant>
      <vt:variant>
        <vt:i4>0</vt:i4>
      </vt:variant>
      <vt:variant>
        <vt:i4>5</vt:i4>
      </vt:variant>
      <vt:variant>
        <vt:lpwstr/>
      </vt:variant>
      <vt:variant>
        <vt:lpwstr>_ENREF_231</vt:lpwstr>
      </vt:variant>
      <vt:variant>
        <vt:i4>4390923</vt:i4>
      </vt:variant>
      <vt:variant>
        <vt:i4>925</vt:i4>
      </vt:variant>
      <vt:variant>
        <vt:i4>0</vt:i4>
      </vt:variant>
      <vt:variant>
        <vt:i4>5</vt:i4>
      </vt:variant>
      <vt:variant>
        <vt:lpwstr/>
      </vt:variant>
      <vt:variant>
        <vt:lpwstr>_ENREF_28</vt:lpwstr>
      </vt:variant>
      <vt:variant>
        <vt:i4>4653067</vt:i4>
      </vt:variant>
      <vt:variant>
        <vt:i4>919</vt:i4>
      </vt:variant>
      <vt:variant>
        <vt:i4>0</vt:i4>
      </vt:variant>
      <vt:variant>
        <vt:i4>5</vt:i4>
      </vt:variant>
      <vt:variant>
        <vt:lpwstr/>
      </vt:variant>
      <vt:variant>
        <vt:lpwstr>_ENREF_68</vt:lpwstr>
      </vt:variant>
      <vt:variant>
        <vt:i4>4587531</vt:i4>
      </vt:variant>
      <vt:variant>
        <vt:i4>913</vt:i4>
      </vt:variant>
      <vt:variant>
        <vt:i4>0</vt:i4>
      </vt:variant>
      <vt:variant>
        <vt:i4>5</vt:i4>
      </vt:variant>
      <vt:variant>
        <vt:lpwstr/>
      </vt:variant>
      <vt:variant>
        <vt:lpwstr>_ENREF_73</vt:lpwstr>
      </vt:variant>
      <vt:variant>
        <vt:i4>4653067</vt:i4>
      </vt:variant>
      <vt:variant>
        <vt:i4>905</vt:i4>
      </vt:variant>
      <vt:variant>
        <vt:i4>0</vt:i4>
      </vt:variant>
      <vt:variant>
        <vt:i4>5</vt:i4>
      </vt:variant>
      <vt:variant>
        <vt:lpwstr/>
      </vt:variant>
      <vt:variant>
        <vt:lpwstr>_ENREF_68</vt:lpwstr>
      </vt:variant>
      <vt:variant>
        <vt:i4>7602235</vt:i4>
      </vt:variant>
      <vt:variant>
        <vt:i4>899</vt:i4>
      </vt:variant>
      <vt:variant>
        <vt:i4>0</vt:i4>
      </vt:variant>
      <vt:variant>
        <vt:i4>5</vt:i4>
      </vt:variant>
      <vt:variant>
        <vt:lpwstr/>
      </vt:variant>
      <vt:variant>
        <vt:lpwstr>_ENREF_207</vt:lpwstr>
      </vt:variant>
      <vt:variant>
        <vt:i4>7864378</vt:i4>
      </vt:variant>
      <vt:variant>
        <vt:i4>893</vt:i4>
      </vt:variant>
      <vt:variant>
        <vt:i4>0</vt:i4>
      </vt:variant>
      <vt:variant>
        <vt:i4>5</vt:i4>
      </vt:variant>
      <vt:variant>
        <vt:lpwstr/>
      </vt:variant>
      <vt:variant>
        <vt:lpwstr>_ENREF_118</vt:lpwstr>
      </vt:variant>
      <vt:variant>
        <vt:i4>7602235</vt:i4>
      </vt:variant>
      <vt:variant>
        <vt:i4>887</vt:i4>
      </vt:variant>
      <vt:variant>
        <vt:i4>0</vt:i4>
      </vt:variant>
      <vt:variant>
        <vt:i4>5</vt:i4>
      </vt:variant>
      <vt:variant>
        <vt:lpwstr/>
      </vt:variant>
      <vt:variant>
        <vt:lpwstr>_ENREF_207</vt:lpwstr>
      </vt:variant>
      <vt:variant>
        <vt:i4>7733306</vt:i4>
      </vt:variant>
      <vt:variant>
        <vt:i4>881</vt:i4>
      </vt:variant>
      <vt:variant>
        <vt:i4>0</vt:i4>
      </vt:variant>
      <vt:variant>
        <vt:i4>5</vt:i4>
      </vt:variant>
      <vt:variant>
        <vt:lpwstr/>
      </vt:variant>
      <vt:variant>
        <vt:lpwstr>_ENREF_215</vt:lpwstr>
      </vt:variant>
      <vt:variant>
        <vt:i4>4784139</vt:i4>
      </vt:variant>
      <vt:variant>
        <vt:i4>875</vt:i4>
      </vt:variant>
      <vt:variant>
        <vt:i4>0</vt:i4>
      </vt:variant>
      <vt:variant>
        <vt:i4>5</vt:i4>
      </vt:variant>
      <vt:variant>
        <vt:lpwstr/>
      </vt:variant>
      <vt:variant>
        <vt:lpwstr>_ENREF_8</vt:lpwstr>
      </vt:variant>
      <vt:variant>
        <vt:i4>4718603</vt:i4>
      </vt:variant>
      <vt:variant>
        <vt:i4>869</vt:i4>
      </vt:variant>
      <vt:variant>
        <vt:i4>0</vt:i4>
      </vt:variant>
      <vt:variant>
        <vt:i4>5</vt:i4>
      </vt:variant>
      <vt:variant>
        <vt:lpwstr/>
      </vt:variant>
      <vt:variant>
        <vt:lpwstr>_ENREF_96</vt:lpwstr>
      </vt:variant>
      <vt:variant>
        <vt:i4>7667775</vt:i4>
      </vt:variant>
      <vt:variant>
        <vt:i4>861</vt:i4>
      </vt:variant>
      <vt:variant>
        <vt:i4>0</vt:i4>
      </vt:variant>
      <vt:variant>
        <vt:i4>5</vt:i4>
      </vt:variant>
      <vt:variant>
        <vt:lpwstr/>
      </vt:variant>
      <vt:variant>
        <vt:lpwstr>_ENREF_145</vt:lpwstr>
      </vt:variant>
      <vt:variant>
        <vt:i4>4521995</vt:i4>
      </vt:variant>
      <vt:variant>
        <vt:i4>858</vt:i4>
      </vt:variant>
      <vt:variant>
        <vt:i4>0</vt:i4>
      </vt:variant>
      <vt:variant>
        <vt:i4>5</vt:i4>
      </vt:variant>
      <vt:variant>
        <vt:lpwstr/>
      </vt:variant>
      <vt:variant>
        <vt:lpwstr>_ENREF_45</vt:lpwstr>
      </vt:variant>
      <vt:variant>
        <vt:i4>8060987</vt:i4>
      </vt:variant>
      <vt:variant>
        <vt:i4>850</vt:i4>
      </vt:variant>
      <vt:variant>
        <vt:i4>0</vt:i4>
      </vt:variant>
      <vt:variant>
        <vt:i4>5</vt:i4>
      </vt:variant>
      <vt:variant>
        <vt:lpwstr/>
      </vt:variant>
      <vt:variant>
        <vt:lpwstr>_ENREF_208</vt:lpwstr>
      </vt:variant>
      <vt:variant>
        <vt:i4>4325387</vt:i4>
      </vt:variant>
      <vt:variant>
        <vt:i4>847</vt:i4>
      </vt:variant>
      <vt:variant>
        <vt:i4>0</vt:i4>
      </vt:variant>
      <vt:variant>
        <vt:i4>5</vt:i4>
      </vt:variant>
      <vt:variant>
        <vt:lpwstr/>
      </vt:variant>
      <vt:variant>
        <vt:lpwstr>_ENREF_38</vt:lpwstr>
      </vt:variant>
      <vt:variant>
        <vt:i4>4194315</vt:i4>
      </vt:variant>
      <vt:variant>
        <vt:i4>839</vt:i4>
      </vt:variant>
      <vt:variant>
        <vt:i4>0</vt:i4>
      </vt:variant>
      <vt:variant>
        <vt:i4>5</vt:i4>
      </vt:variant>
      <vt:variant>
        <vt:lpwstr/>
      </vt:variant>
      <vt:variant>
        <vt:lpwstr>_ENREF_16</vt:lpwstr>
      </vt:variant>
      <vt:variant>
        <vt:i4>4718603</vt:i4>
      </vt:variant>
      <vt:variant>
        <vt:i4>833</vt:i4>
      </vt:variant>
      <vt:variant>
        <vt:i4>0</vt:i4>
      </vt:variant>
      <vt:variant>
        <vt:i4>5</vt:i4>
      </vt:variant>
      <vt:variant>
        <vt:lpwstr/>
      </vt:variant>
      <vt:variant>
        <vt:lpwstr>_ENREF_95</vt:lpwstr>
      </vt:variant>
      <vt:variant>
        <vt:i4>4784139</vt:i4>
      </vt:variant>
      <vt:variant>
        <vt:i4>827</vt:i4>
      </vt:variant>
      <vt:variant>
        <vt:i4>0</vt:i4>
      </vt:variant>
      <vt:variant>
        <vt:i4>5</vt:i4>
      </vt:variant>
      <vt:variant>
        <vt:lpwstr/>
      </vt:variant>
      <vt:variant>
        <vt:lpwstr>_ENREF_84</vt:lpwstr>
      </vt:variant>
      <vt:variant>
        <vt:i4>4587531</vt:i4>
      </vt:variant>
      <vt:variant>
        <vt:i4>819</vt:i4>
      </vt:variant>
      <vt:variant>
        <vt:i4>0</vt:i4>
      </vt:variant>
      <vt:variant>
        <vt:i4>5</vt:i4>
      </vt:variant>
      <vt:variant>
        <vt:lpwstr/>
      </vt:variant>
      <vt:variant>
        <vt:lpwstr>_ENREF_79</vt:lpwstr>
      </vt:variant>
      <vt:variant>
        <vt:i4>7340094</vt:i4>
      </vt:variant>
      <vt:variant>
        <vt:i4>813</vt:i4>
      </vt:variant>
      <vt:variant>
        <vt:i4>0</vt:i4>
      </vt:variant>
      <vt:variant>
        <vt:i4>5</vt:i4>
      </vt:variant>
      <vt:variant>
        <vt:lpwstr/>
      </vt:variant>
      <vt:variant>
        <vt:lpwstr>_ENREF_253</vt:lpwstr>
      </vt:variant>
      <vt:variant>
        <vt:i4>4784139</vt:i4>
      </vt:variant>
      <vt:variant>
        <vt:i4>807</vt:i4>
      </vt:variant>
      <vt:variant>
        <vt:i4>0</vt:i4>
      </vt:variant>
      <vt:variant>
        <vt:i4>5</vt:i4>
      </vt:variant>
      <vt:variant>
        <vt:lpwstr/>
      </vt:variant>
      <vt:variant>
        <vt:lpwstr>_ENREF_8</vt:lpwstr>
      </vt:variant>
      <vt:variant>
        <vt:i4>7340095</vt:i4>
      </vt:variant>
      <vt:variant>
        <vt:i4>801</vt:i4>
      </vt:variant>
      <vt:variant>
        <vt:i4>0</vt:i4>
      </vt:variant>
      <vt:variant>
        <vt:i4>5</vt:i4>
      </vt:variant>
      <vt:variant>
        <vt:lpwstr/>
      </vt:variant>
      <vt:variant>
        <vt:lpwstr>_ENREF_243</vt:lpwstr>
      </vt:variant>
      <vt:variant>
        <vt:i4>7536697</vt:i4>
      </vt:variant>
      <vt:variant>
        <vt:i4>795</vt:i4>
      </vt:variant>
      <vt:variant>
        <vt:i4>0</vt:i4>
      </vt:variant>
      <vt:variant>
        <vt:i4>5</vt:i4>
      </vt:variant>
      <vt:variant>
        <vt:lpwstr/>
      </vt:variant>
      <vt:variant>
        <vt:lpwstr>_ENREF_220</vt:lpwstr>
      </vt:variant>
      <vt:variant>
        <vt:i4>4390923</vt:i4>
      </vt:variant>
      <vt:variant>
        <vt:i4>792</vt:i4>
      </vt:variant>
      <vt:variant>
        <vt:i4>0</vt:i4>
      </vt:variant>
      <vt:variant>
        <vt:i4>5</vt:i4>
      </vt:variant>
      <vt:variant>
        <vt:lpwstr/>
      </vt:variant>
      <vt:variant>
        <vt:lpwstr>_ENREF_20</vt:lpwstr>
      </vt:variant>
      <vt:variant>
        <vt:i4>4587531</vt:i4>
      </vt:variant>
      <vt:variant>
        <vt:i4>784</vt:i4>
      </vt:variant>
      <vt:variant>
        <vt:i4>0</vt:i4>
      </vt:variant>
      <vt:variant>
        <vt:i4>5</vt:i4>
      </vt:variant>
      <vt:variant>
        <vt:lpwstr/>
      </vt:variant>
      <vt:variant>
        <vt:lpwstr>_ENREF_73</vt:lpwstr>
      </vt:variant>
      <vt:variant>
        <vt:i4>4456459</vt:i4>
      </vt:variant>
      <vt:variant>
        <vt:i4>781</vt:i4>
      </vt:variant>
      <vt:variant>
        <vt:i4>0</vt:i4>
      </vt:variant>
      <vt:variant>
        <vt:i4>5</vt:i4>
      </vt:variant>
      <vt:variant>
        <vt:lpwstr/>
      </vt:variant>
      <vt:variant>
        <vt:lpwstr>_ENREF_51</vt:lpwstr>
      </vt:variant>
      <vt:variant>
        <vt:i4>4194315</vt:i4>
      </vt:variant>
      <vt:variant>
        <vt:i4>773</vt:i4>
      </vt:variant>
      <vt:variant>
        <vt:i4>0</vt:i4>
      </vt:variant>
      <vt:variant>
        <vt:i4>5</vt:i4>
      </vt:variant>
      <vt:variant>
        <vt:lpwstr/>
      </vt:variant>
      <vt:variant>
        <vt:lpwstr>_ENREF_10</vt:lpwstr>
      </vt:variant>
      <vt:variant>
        <vt:i4>7667770</vt:i4>
      </vt:variant>
      <vt:variant>
        <vt:i4>767</vt:i4>
      </vt:variant>
      <vt:variant>
        <vt:i4>0</vt:i4>
      </vt:variant>
      <vt:variant>
        <vt:i4>5</vt:i4>
      </vt:variant>
      <vt:variant>
        <vt:lpwstr/>
      </vt:variant>
      <vt:variant>
        <vt:lpwstr>_ENREF_216</vt:lpwstr>
      </vt:variant>
      <vt:variant>
        <vt:i4>4456459</vt:i4>
      </vt:variant>
      <vt:variant>
        <vt:i4>759</vt:i4>
      </vt:variant>
      <vt:variant>
        <vt:i4>0</vt:i4>
      </vt:variant>
      <vt:variant>
        <vt:i4>5</vt:i4>
      </vt:variant>
      <vt:variant>
        <vt:lpwstr/>
      </vt:variant>
      <vt:variant>
        <vt:lpwstr>_ENREF_55</vt:lpwstr>
      </vt:variant>
      <vt:variant>
        <vt:i4>4587531</vt:i4>
      </vt:variant>
      <vt:variant>
        <vt:i4>753</vt:i4>
      </vt:variant>
      <vt:variant>
        <vt:i4>0</vt:i4>
      </vt:variant>
      <vt:variant>
        <vt:i4>5</vt:i4>
      </vt:variant>
      <vt:variant>
        <vt:lpwstr/>
      </vt:variant>
      <vt:variant>
        <vt:lpwstr>_ENREF_72</vt:lpwstr>
      </vt:variant>
      <vt:variant>
        <vt:i4>7340089</vt:i4>
      </vt:variant>
      <vt:variant>
        <vt:i4>747</vt:i4>
      </vt:variant>
      <vt:variant>
        <vt:i4>0</vt:i4>
      </vt:variant>
      <vt:variant>
        <vt:i4>5</vt:i4>
      </vt:variant>
      <vt:variant>
        <vt:lpwstr/>
      </vt:variant>
      <vt:variant>
        <vt:lpwstr>_ENREF_223</vt:lpwstr>
      </vt:variant>
      <vt:variant>
        <vt:i4>7995450</vt:i4>
      </vt:variant>
      <vt:variant>
        <vt:i4>741</vt:i4>
      </vt:variant>
      <vt:variant>
        <vt:i4>0</vt:i4>
      </vt:variant>
      <vt:variant>
        <vt:i4>5</vt:i4>
      </vt:variant>
      <vt:variant>
        <vt:lpwstr/>
      </vt:variant>
      <vt:variant>
        <vt:lpwstr>_ENREF_219</vt:lpwstr>
      </vt:variant>
      <vt:variant>
        <vt:i4>7798844</vt:i4>
      </vt:variant>
      <vt:variant>
        <vt:i4>735</vt:i4>
      </vt:variant>
      <vt:variant>
        <vt:i4>0</vt:i4>
      </vt:variant>
      <vt:variant>
        <vt:i4>5</vt:i4>
      </vt:variant>
      <vt:variant>
        <vt:lpwstr/>
      </vt:variant>
      <vt:variant>
        <vt:lpwstr>_ENREF_177</vt:lpwstr>
      </vt:variant>
      <vt:variant>
        <vt:i4>4521995</vt:i4>
      </vt:variant>
      <vt:variant>
        <vt:i4>729</vt:i4>
      </vt:variant>
      <vt:variant>
        <vt:i4>0</vt:i4>
      </vt:variant>
      <vt:variant>
        <vt:i4>5</vt:i4>
      </vt:variant>
      <vt:variant>
        <vt:lpwstr/>
      </vt:variant>
      <vt:variant>
        <vt:lpwstr>_ENREF_44</vt:lpwstr>
      </vt:variant>
      <vt:variant>
        <vt:i4>7471163</vt:i4>
      </vt:variant>
      <vt:variant>
        <vt:i4>723</vt:i4>
      </vt:variant>
      <vt:variant>
        <vt:i4>0</vt:i4>
      </vt:variant>
      <vt:variant>
        <vt:i4>5</vt:i4>
      </vt:variant>
      <vt:variant>
        <vt:lpwstr/>
      </vt:variant>
      <vt:variant>
        <vt:lpwstr>_ENREF_201</vt:lpwstr>
      </vt:variant>
      <vt:variant>
        <vt:i4>7667762</vt:i4>
      </vt:variant>
      <vt:variant>
        <vt:i4>717</vt:i4>
      </vt:variant>
      <vt:variant>
        <vt:i4>0</vt:i4>
      </vt:variant>
      <vt:variant>
        <vt:i4>5</vt:i4>
      </vt:variant>
      <vt:variant>
        <vt:lpwstr/>
      </vt:variant>
      <vt:variant>
        <vt:lpwstr>_ENREF_195</vt:lpwstr>
      </vt:variant>
      <vt:variant>
        <vt:i4>7667771</vt:i4>
      </vt:variant>
      <vt:variant>
        <vt:i4>711</vt:i4>
      </vt:variant>
      <vt:variant>
        <vt:i4>0</vt:i4>
      </vt:variant>
      <vt:variant>
        <vt:i4>5</vt:i4>
      </vt:variant>
      <vt:variant>
        <vt:lpwstr/>
      </vt:variant>
      <vt:variant>
        <vt:lpwstr>_ENREF_206</vt:lpwstr>
      </vt:variant>
      <vt:variant>
        <vt:i4>4194315</vt:i4>
      </vt:variant>
      <vt:variant>
        <vt:i4>705</vt:i4>
      </vt:variant>
      <vt:variant>
        <vt:i4>0</vt:i4>
      </vt:variant>
      <vt:variant>
        <vt:i4>5</vt:i4>
      </vt:variant>
      <vt:variant>
        <vt:lpwstr/>
      </vt:variant>
      <vt:variant>
        <vt:lpwstr>_ENREF_14</vt:lpwstr>
      </vt:variant>
      <vt:variant>
        <vt:i4>4784139</vt:i4>
      </vt:variant>
      <vt:variant>
        <vt:i4>699</vt:i4>
      </vt:variant>
      <vt:variant>
        <vt:i4>0</vt:i4>
      </vt:variant>
      <vt:variant>
        <vt:i4>5</vt:i4>
      </vt:variant>
      <vt:variant>
        <vt:lpwstr/>
      </vt:variant>
      <vt:variant>
        <vt:lpwstr>_ENREF_87</vt:lpwstr>
      </vt:variant>
      <vt:variant>
        <vt:i4>7340094</vt:i4>
      </vt:variant>
      <vt:variant>
        <vt:i4>693</vt:i4>
      </vt:variant>
      <vt:variant>
        <vt:i4>0</vt:i4>
      </vt:variant>
      <vt:variant>
        <vt:i4>5</vt:i4>
      </vt:variant>
      <vt:variant>
        <vt:lpwstr/>
      </vt:variant>
      <vt:variant>
        <vt:lpwstr>_ENREF_150</vt:lpwstr>
      </vt:variant>
      <vt:variant>
        <vt:i4>4784139</vt:i4>
      </vt:variant>
      <vt:variant>
        <vt:i4>687</vt:i4>
      </vt:variant>
      <vt:variant>
        <vt:i4>0</vt:i4>
      </vt:variant>
      <vt:variant>
        <vt:i4>5</vt:i4>
      </vt:variant>
      <vt:variant>
        <vt:lpwstr/>
      </vt:variant>
      <vt:variant>
        <vt:lpwstr>_ENREF_8</vt:lpwstr>
      </vt:variant>
      <vt:variant>
        <vt:i4>4718603</vt:i4>
      </vt:variant>
      <vt:variant>
        <vt:i4>681</vt:i4>
      </vt:variant>
      <vt:variant>
        <vt:i4>0</vt:i4>
      </vt:variant>
      <vt:variant>
        <vt:i4>5</vt:i4>
      </vt:variant>
      <vt:variant>
        <vt:lpwstr/>
      </vt:variant>
      <vt:variant>
        <vt:lpwstr>_ENREF_99</vt:lpwstr>
      </vt:variant>
      <vt:variant>
        <vt:i4>4784139</vt:i4>
      </vt:variant>
      <vt:variant>
        <vt:i4>675</vt:i4>
      </vt:variant>
      <vt:variant>
        <vt:i4>0</vt:i4>
      </vt:variant>
      <vt:variant>
        <vt:i4>5</vt:i4>
      </vt:variant>
      <vt:variant>
        <vt:lpwstr/>
      </vt:variant>
      <vt:variant>
        <vt:lpwstr>_ENREF_8</vt:lpwstr>
      </vt:variant>
      <vt:variant>
        <vt:i4>7602238</vt:i4>
      </vt:variant>
      <vt:variant>
        <vt:i4>669</vt:i4>
      </vt:variant>
      <vt:variant>
        <vt:i4>0</vt:i4>
      </vt:variant>
      <vt:variant>
        <vt:i4>5</vt:i4>
      </vt:variant>
      <vt:variant>
        <vt:lpwstr/>
      </vt:variant>
      <vt:variant>
        <vt:lpwstr>_ENREF_154</vt:lpwstr>
      </vt:variant>
      <vt:variant>
        <vt:i4>7471166</vt:i4>
      </vt:variant>
      <vt:variant>
        <vt:i4>663</vt:i4>
      </vt:variant>
      <vt:variant>
        <vt:i4>0</vt:i4>
      </vt:variant>
      <vt:variant>
        <vt:i4>5</vt:i4>
      </vt:variant>
      <vt:variant>
        <vt:lpwstr/>
      </vt:variant>
      <vt:variant>
        <vt:lpwstr>_ENREF_152</vt:lpwstr>
      </vt:variant>
      <vt:variant>
        <vt:i4>7864377</vt:i4>
      </vt:variant>
      <vt:variant>
        <vt:i4>660</vt:i4>
      </vt:variant>
      <vt:variant>
        <vt:i4>0</vt:i4>
      </vt:variant>
      <vt:variant>
        <vt:i4>5</vt:i4>
      </vt:variant>
      <vt:variant>
        <vt:lpwstr/>
      </vt:variant>
      <vt:variant>
        <vt:lpwstr>_ENREF_128</vt:lpwstr>
      </vt:variant>
      <vt:variant>
        <vt:i4>7798834</vt:i4>
      </vt:variant>
      <vt:variant>
        <vt:i4>652</vt:i4>
      </vt:variant>
      <vt:variant>
        <vt:i4>0</vt:i4>
      </vt:variant>
      <vt:variant>
        <vt:i4>5</vt:i4>
      </vt:variant>
      <vt:variant>
        <vt:lpwstr/>
      </vt:variant>
      <vt:variant>
        <vt:lpwstr>_ENREF_197</vt:lpwstr>
      </vt:variant>
      <vt:variant>
        <vt:i4>4718603</vt:i4>
      </vt:variant>
      <vt:variant>
        <vt:i4>649</vt:i4>
      </vt:variant>
      <vt:variant>
        <vt:i4>0</vt:i4>
      </vt:variant>
      <vt:variant>
        <vt:i4>5</vt:i4>
      </vt:variant>
      <vt:variant>
        <vt:lpwstr/>
      </vt:variant>
      <vt:variant>
        <vt:lpwstr>_ENREF_9</vt:lpwstr>
      </vt:variant>
      <vt:variant>
        <vt:i4>7340093</vt:i4>
      </vt:variant>
      <vt:variant>
        <vt:i4>641</vt:i4>
      </vt:variant>
      <vt:variant>
        <vt:i4>0</vt:i4>
      </vt:variant>
      <vt:variant>
        <vt:i4>5</vt:i4>
      </vt:variant>
      <vt:variant>
        <vt:lpwstr/>
      </vt:variant>
      <vt:variant>
        <vt:lpwstr>_ENREF_160</vt:lpwstr>
      </vt:variant>
      <vt:variant>
        <vt:i4>7405630</vt:i4>
      </vt:variant>
      <vt:variant>
        <vt:i4>635</vt:i4>
      </vt:variant>
      <vt:variant>
        <vt:i4>0</vt:i4>
      </vt:variant>
      <vt:variant>
        <vt:i4>5</vt:i4>
      </vt:variant>
      <vt:variant>
        <vt:lpwstr/>
      </vt:variant>
      <vt:variant>
        <vt:lpwstr>_ENREF_151</vt:lpwstr>
      </vt:variant>
      <vt:variant>
        <vt:i4>7405618</vt:i4>
      </vt:variant>
      <vt:variant>
        <vt:i4>629</vt:i4>
      </vt:variant>
      <vt:variant>
        <vt:i4>0</vt:i4>
      </vt:variant>
      <vt:variant>
        <vt:i4>5</vt:i4>
      </vt:variant>
      <vt:variant>
        <vt:lpwstr/>
      </vt:variant>
      <vt:variant>
        <vt:lpwstr>_ENREF_191</vt:lpwstr>
      </vt:variant>
      <vt:variant>
        <vt:i4>7340090</vt:i4>
      </vt:variant>
      <vt:variant>
        <vt:i4>623</vt:i4>
      </vt:variant>
      <vt:variant>
        <vt:i4>0</vt:i4>
      </vt:variant>
      <vt:variant>
        <vt:i4>5</vt:i4>
      </vt:variant>
      <vt:variant>
        <vt:lpwstr/>
      </vt:variant>
      <vt:variant>
        <vt:lpwstr>_ENREF_213</vt:lpwstr>
      </vt:variant>
      <vt:variant>
        <vt:i4>4653067</vt:i4>
      </vt:variant>
      <vt:variant>
        <vt:i4>617</vt:i4>
      </vt:variant>
      <vt:variant>
        <vt:i4>0</vt:i4>
      </vt:variant>
      <vt:variant>
        <vt:i4>5</vt:i4>
      </vt:variant>
      <vt:variant>
        <vt:lpwstr/>
      </vt:variant>
      <vt:variant>
        <vt:lpwstr>_ENREF_68</vt:lpwstr>
      </vt:variant>
      <vt:variant>
        <vt:i4>4390923</vt:i4>
      </vt:variant>
      <vt:variant>
        <vt:i4>611</vt:i4>
      </vt:variant>
      <vt:variant>
        <vt:i4>0</vt:i4>
      </vt:variant>
      <vt:variant>
        <vt:i4>5</vt:i4>
      </vt:variant>
      <vt:variant>
        <vt:lpwstr/>
      </vt:variant>
      <vt:variant>
        <vt:lpwstr>_ENREF_22</vt:lpwstr>
      </vt:variant>
      <vt:variant>
        <vt:i4>7536698</vt:i4>
      </vt:variant>
      <vt:variant>
        <vt:i4>605</vt:i4>
      </vt:variant>
      <vt:variant>
        <vt:i4>0</vt:i4>
      </vt:variant>
      <vt:variant>
        <vt:i4>5</vt:i4>
      </vt:variant>
      <vt:variant>
        <vt:lpwstr/>
      </vt:variant>
      <vt:variant>
        <vt:lpwstr>_ENREF_113</vt:lpwstr>
      </vt:variant>
      <vt:variant>
        <vt:i4>7667775</vt:i4>
      </vt:variant>
      <vt:variant>
        <vt:i4>599</vt:i4>
      </vt:variant>
      <vt:variant>
        <vt:i4>0</vt:i4>
      </vt:variant>
      <vt:variant>
        <vt:i4>5</vt:i4>
      </vt:variant>
      <vt:variant>
        <vt:lpwstr/>
      </vt:variant>
      <vt:variant>
        <vt:lpwstr>_ENREF_145</vt:lpwstr>
      </vt:variant>
      <vt:variant>
        <vt:i4>8060986</vt:i4>
      </vt:variant>
      <vt:variant>
        <vt:i4>593</vt:i4>
      </vt:variant>
      <vt:variant>
        <vt:i4>0</vt:i4>
      </vt:variant>
      <vt:variant>
        <vt:i4>5</vt:i4>
      </vt:variant>
      <vt:variant>
        <vt:lpwstr/>
      </vt:variant>
      <vt:variant>
        <vt:lpwstr>_ENREF_218</vt:lpwstr>
      </vt:variant>
      <vt:variant>
        <vt:i4>7995448</vt:i4>
      </vt:variant>
      <vt:variant>
        <vt:i4>587</vt:i4>
      </vt:variant>
      <vt:variant>
        <vt:i4>0</vt:i4>
      </vt:variant>
      <vt:variant>
        <vt:i4>5</vt:i4>
      </vt:variant>
      <vt:variant>
        <vt:lpwstr/>
      </vt:variant>
      <vt:variant>
        <vt:lpwstr>_ENREF_239</vt:lpwstr>
      </vt:variant>
      <vt:variant>
        <vt:i4>7864382</vt:i4>
      </vt:variant>
      <vt:variant>
        <vt:i4>584</vt:i4>
      </vt:variant>
      <vt:variant>
        <vt:i4>0</vt:i4>
      </vt:variant>
      <vt:variant>
        <vt:i4>5</vt:i4>
      </vt:variant>
      <vt:variant>
        <vt:lpwstr/>
      </vt:variant>
      <vt:variant>
        <vt:lpwstr>_ENREF_158</vt:lpwstr>
      </vt:variant>
      <vt:variant>
        <vt:i4>4653067</vt:i4>
      </vt:variant>
      <vt:variant>
        <vt:i4>581</vt:i4>
      </vt:variant>
      <vt:variant>
        <vt:i4>0</vt:i4>
      </vt:variant>
      <vt:variant>
        <vt:i4>5</vt:i4>
      </vt:variant>
      <vt:variant>
        <vt:lpwstr/>
      </vt:variant>
      <vt:variant>
        <vt:lpwstr>_ENREF_66</vt:lpwstr>
      </vt:variant>
      <vt:variant>
        <vt:i4>4653067</vt:i4>
      </vt:variant>
      <vt:variant>
        <vt:i4>578</vt:i4>
      </vt:variant>
      <vt:variant>
        <vt:i4>0</vt:i4>
      </vt:variant>
      <vt:variant>
        <vt:i4>5</vt:i4>
      </vt:variant>
      <vt:variant>
        <vt:lpwstr/>
      </vt:variant>
      <vt:variant>
        <vt:lpwstr>_ENREF_62</vt:lpwstr>
      </vt:variant>
      <vt:variant>
        <vt:i4>7471160</vt:i4>
      </vt:variant>
      <vt:variant>
        <vt:i4>570</vt:i4>
      </vt:variant>
      <vt:variant>
        <vt:i4>0</vt:i4>
      </vt:variant>
      <vt:variant>
        <vt:i4>5</vt:i4>
      </vt:variant>
      <vt:variant>
        <vt:lpwstr/>
      </vt:variant>
      <vt:variant>
        <vt:lpwstr>_ENREF_231</vt:lpwstr>
      </vt:variant>
      <vt:variant>
        <vt:i4>7864382</vt:i4>
      </vt:variant>
      <vt:variant>
        <vt:i4>564</vt:i4>
      </vt:variant>
      <vt:variant>
        <vt:i4>0</vt:i4>
      </vt:variant>
      <vt:variant>
        <vt:i4>5</vt:i4>
      </vt:variant>
      <vt:variant>
        <vt:lpwstr/>
      </vt:variant>
      <vt:variant>
        <vt:lpwstr>_ENREF_158</vt:lpwstr>
      </vt:variant>
      <vt:variant>
        <vt:i4>4456459</vt:i4>
      </vt:variant>
      <vt:variant>
        <vt:i4>558</vt:i4>
      </vt:variant>
      <vt:variant>
        <vt:i4>0</vt:i4>
      </vt:variant>
      <vt:variant>
        <vt:i4>5</vt:i4>
      </vt:variant>
      <vt:variant>
        <vt:lpwstr/>
      </vt:variant>
      <vt:variant>
        <vt:lpwstr>_ENREF_5</vt:lpwstr>
      </vt:variant>
      <vt:variant>
        <vt:i4>7471167</vt:i4>
      </vt:variant>
      <vt:variant>
        <vt:i4>552</vt:i4>
      </vt:variant>
      <vt:variant>
        <vt:i4>0</vt:i4>
      </vt:variant>
      <vt:variant>
        <vt:i4>5</vt:i4>
      </vt:variant>
      <vt:variant>
        <vt:lpwstr/>
      </vt:variant>
      <vt:variant>
        <vt:lpwstr>_ENREF_142</vt:lpwstr>
      </vt:variant>
      <vt:variant>
        <vt:i4>4521995</vt:i4>
      </vt:variant>
      <vt:variant>
        <vt:i4>546</vt:i4>
      </vt:variant>
      <vt:variant>
        <vt:i4>0</vt:i4>
      </vt:variant>
      <vt:variant>
        <vt:i4>5</vt:i4>
      </vt:variant>
      <vt:variant>
        <vt:lpwstr/>
      </vt:variant>
      <vt:variant>
        <vt:lpwstr>_ENREF_47</vt:lpwstr>
      </vt:variant>
      <vt:variant>
        <vt:i4>4587531</vt:i4>
      </vt:variant>
      <vt:variant>
        <vt:i4>540</vt:i4>
      </vt:variant>
      <vt:variant>
        <vt:i4>0</vt:i4>
      </vt:variant>
      <vt:variant>
        <vt:i4>5</vt:i4>
      </vt:variant>
      <vt:variant>
        <vt:lpwstr/>
      </vt:variant>
      <vt:variant>
        <vt:lpwstr>_ENREF_76</vt:lpwstr>
      </vt:variant>
      <vt:variant>
        <vt:i4>4521995</vt:i4>
      </vt:variant>
      <vt:variant>
        <vt:i4>534</vt:i4>
      </vt:variant>
      <vt:variant>
        <vt:i4>0</vt:i4>
      </vt:variant>
      <vt:variant>
        <vt:i4>5</vt:i4>
      </vt:variant>
      <vt:variant>
        <vt:lpwstr/>
      </vt:variant>
      <vt:variant>
        <vt:lpwstr>_ENREF_41</vt:lpwstr>
      </vt:variant>
      <vt:variant>
        <vt:i4>4194315</vt:i4>
      </vt:variant>
      <vt:variant>
        <vt:i4>528</vt:i4>
      </vt:variant>
      <vt:variant>
        <vt:i4>0</vt:i4>
      </vt:variant>
      <vt:variant>
        <vt:i4>5</vt:i4>
      </vt:variant>
      <vt:variant>
        <vt:lpwstr/>
      </vt:variant>
      <vt:variant>
        <vt:lpwstr>_ENREF_14</vt:lpwstr>
      </vt:variant>
      <vt:variant>
        <vt:i4>4784139</vt:i4>
      </vt:variant>
      <vt:variant>
        <vt:i4>522</vt:i4>
      </vt:variant>
      <vt:variant>
        <vt:i4>0</vt:i4>
      </vt:variant>
      <vt:variant>
        <vt:i4>5</vt:i4>
      </vt:variant>
      <vt:variant>
        <vt:lpwstr/>
      </vt:variant>
      <vt:variant>
        <vt:lpwstr>_ENREF_8</vt:lpwstr>
      </vt:variant>
      <vt:variant>
        <vt:i4>4194315</vt:i4>
      </vt:variant>
      <vt:variant>
        <vt:i4>516</vt:i4>
      </vt:variant>
      <vt:variant>
        <vt:i4>0</vt:i4>
      </vt:variant>
      <vt:variant>
        <vt:i4>5</vt:i4>
      </vt:variant>
      <vt:variant>
        <vt:lpwstr/>
      </vt:variant>
      <vt:variant>
        <vt:lpwstr>_ENREF_14</vt:lpwstr>
      </vt:variant>
      <vt:variant>
        <vt:i4>4521995</vt:i4>
      </vt:variant>
      <vt:variant>
        <vt:i4>510</vt:i4>
      </vt:variant>
      <vt:variant>
        <vt:i4>0</vt:i4>
      </vt:variant>
      <vt:variant>
        <vt:i4>5</vt:i4>
      </vt:variant>
      <vt:variant>
        <vt:lpwstr/>
      </vt:variant>
      <vt:variant>
        <vt:lpwstr>_ENREF_41</vt:lpwstr>
      </vt:variant>
      <vt:variant>
        <vt:i4>4194315</vt:i4>
      </vt:variant>
      <vt:variant>
        <vt:i4>504</vt:i4>
      </vt:variant>
      <vt:variant>
        <vt:i4>0</vt:i4>
      </vt:variant>
      <vt:variant>
        <vt:i4>5</vt:i4>
      </vt:variant>
      <vt:variant>
        <vt:lpwstr/>
      </vt:variant>
      <vt:variant>
        <vt:lpwstr>_ENREF_12</vt:lpwstr>
      </vt:variant>
      <vt:variant>
        <vt:i4>7929918</vt:i4>
      </vt:variant>
      <vt:variant>
        <vt:i4>498</vt:i4>
      </vt:variant>
      <vt:variant>
        <vt:i4>0</vt:i4>
      </vt:variant>
      <vt:variant>
        <vt:i4>5</vt:i4>
      </vt:variant>
      <vt:variant>
        <vt:lpwstr/>
      </vt:variant>
      <vt:variant>
        <vt:lpwstr>_ENREF_159</vt:lpwstr>
      </vt:variant>
      <vt:variant>
        <vt:i4>8060987</vt:i4>
      </vt:variant>
      <vt:variant>
        <vt:i4>492</vt:i4>
      </vt:variant>
      <vt:variant>
        <vt:i4>0</vt:i4>
      </vt:variant>
      <vt:variant>
        <vt:i4>5</vt:i4>
      </vt:variant>
      <vt:variant>
        <vt:lpwstr/>
      </vt:variant>
      <vt:variant>
        <vt:lpwstr>_ENREF_208</vt:lpwstr>
      </vt:variant>
      <vt:variant>
        <vt:i4>4390923</vt:i4>
      </vt:variant>
      <vt:variant>
        <vt:i4>489</vt:i4>
      </vt:variant>
      <vt:variant>
        <vt:i4>0</vt:i4>
      </vt:variant>
      <vt:variant>
        <vt:i4>5</vt:i4>
      </vt:variant>
      <vt:variant>
        <vt:lpwstr/>
      </vt:variant>
      <vt:variant>
        <vt:lpwstr>_ENREF_22</vt:lpwstr>
      </vt:variant>
      <vt:variant>
        <vt:i4>7798847</vt:i4>
      </vt:variant>
      <vt:variant>
        <vt:i4>483</vt:i4>
      </vt:variant>
      <vt:variant>
        <vt:i4>0</vt:i4>
      </vt:variant>
      <vt:variant>
        <vt:i4>5</vt:i4>
      </vt:variant>
      <vt:variant>
        <vt:lpwstr/>
      </vt:variant>
      <vt:variant>
        <vt:lpwstr>_ENREF_147</vt:lpwstr>
      </vt:variant>
      <vt:variant>
        <vt:i4>4456459</vt:i4>
      </vt:variant>
      <vt:variant>
        <vt:i4>480</vt:i4>
      </vt:variant>
      <vt:variant>
        <vt:i4>0</vt:i4>
      </vt:variant>
      <vt:variant>
        <vt:i4>5</vt:i4>
      </vt:variant>
      <vt:variant>
        <vt:lpwstr/>
      </vt:variant>
      <vt:variant>
        <vt:lpwstr>_ENREF_59</vt:lpwstr>
      </vt:variant>
      <vt:variant>
        <vt:i4>7340094</vt:i4>
      </vt:variant>
      <vt:variant>
        <vt:i4>474</vt:i4>
      </vt:variant>
      <vt:variant>
        <vt:i4>0</vt:i4>
      </vt:variant>
      <vt:variant>
        <vt:i4>5</vt:i4>
      </vt:variant>
      <vt:variant>
        <vt:lpwstr/>
      </vt:variant>
      <vt:variant>
        <vt:lpwstr>_ENREF_253</vt:lpwstr>
      </vt:variant>
      <vt:variant>
        <vt:i4>7536701</vt:i4>
      </vt:variant>
      <vt:variant>
        <vt:i4>468</vt:i4>
      </vt:variant>
      <vt:variant>
        <vt:i4>0</vt:i4>
      </vt:variant>
      <vt:variant>
        <vt:i4>5</vt:i4>
      </vt:variant>
      <vt:variant>
        <vt:lpwstr/>
      </vt:variant>
      <vt:variant>
        <vt:lpwstr>_ENREF_260</vt:lpwstr>
      </vt:variant>
      <vt:variant>
        <vt:i4>7405626</vt:i4>
      </vt:variant>
      <vt:variant>
        <vt:i4>465</vt:i4>
      </vt:variant>
      <vt:variant>
        <vt:i4>0</vt:i4>
      </vt:variant>
      <vt:variant>
        <vt:i4>5</vt:i4>
      </vt:variant>
      <vt:variant>
        <vt:lpwstr/>
      </vt:variant>
      <vt:variant>
        <vt:lpwstr>_ENREF_111</vt:lpwstr>
      </vt:variant>
      <vt:variant>
        <vt:i4>7536698</vt:i4>
      </vt:variant>
      <vt:variant>
        <vt:i4>457</vt:i4>
      </vt:variant>
      <vt:variant>
        <vt:i4>0</vt:i4>
      </vt:variant>
      <vt:variant>
        <vt:i4>5</vt:i4>
      </vt:variant>
      <vt:variant>
        <vt:lpwstr/>
      </vt:variant>
      <vt:variant>
        <vt:lpwstr>_ENREF_113</vt:lpwstr>
      </vt:variant>
      <vt:variant>
        <vt:i4>7340089</vt:i4>
      </vt:variant>
      <vt:variant>
        <vt:i4>451</vt:i4>
      </vt:variant>
      <vt:variant>
        <vt:i4>0</vt:i4>
      </vt:variant>
      <vt:variant>
        <vt:i4>5</vt:i4>
      </vt:variant>
      <vt:variant>
        <vt:lpwstr/>
      </vt:variant>
      <vt:variant>
        <vt:lpwstr>_ENREF_223</vt:lpwstr>
      </vt:variant>
      <vt:variant>
        <vt:i4>4456459</vt:i4>
      </vt:variant>
      <vt:variant>
        <vt:i4>445</vt:i4>
      </vt:variant>
      <vt:variant>
        <vt:i4>0</vt:i4>
      </vt:variant>
      <vt:variant>
        <vt:i4>5</vt:i4>
      </vt:variant>
      <vt:variant>
        <vt:lpwstr/>
      </vt:variant>
      <vt:variant>
        <vt:lpwstr>_ENREF_51</vt:lpwstr>
      </vt:variant>
      <vt:variant>
        <vt:i4>7667771</vt:i4>
      </vt:variant>
      <vt:variant>
        <vt:i4>439</vt:i4>
      </vt:variant>
      <vt:variant>
        <vt:i4>0</vt:i4>
      </vt:variant>
      <vt:variant>
        <vt:i4>5</vt:i4>
      </vt:variant>
      <vt:variant>
        <vt:lpwstr/>
      </vt:variant>
      <vt:variant>
        <vt:lpwstr>_ENREF_206</vt:lpwstr>
      </vt:variant>
      <vt:variant>
        <vt:i4>7733305</vt:i4>
      </vt:variant>
      <vt:variant>
        <vt:i4>433</vt:i4>
      </vt:variant>
      <vt:variant>
        <vt:i4>0</vt:i4>
      </vt:variant>
      <vt:variant>
        <vt:i4>5</vt:i4>
      </vt:variant>
      <vt:variant>
        <vt:lpwstr/>
      </vt:variant>
      <vt:variant>
        <vt:lpwstr>_ENREF_126</vt:lpwstr>
      </vt:variant>
      <vt:variant>
        <vt:i4>7536702</vt:i4>
      </vt:variant>
      <vt:variant>
        <vt:i4>427</vt:i4>
      </vt:variant>
      <vt:variant>
        <vt:i4>0</vt:i4>
      </vt:variant>
      <vt:variant>
        <vt:i4>5</vt:i4>
      </vt:variant>
      <vt:variant>
        <vt:lpwstr/>
      </vt:variant>
      <vt:variant>
        <vt:lpwstr>_ENREF_250</vt:lpwstr>
      </vt:variant>
      <vt:variant>
        <vt:i4>4784139</vt:i4>
      </vt:variant>
      <vt:variant>
        <vt:i4>421</vt:i4>
      </vt:variant>
      <vt:variant>
        <vt:i4>0</vt:i4>
      </vt:variant>
      <vt:variant>
        <vt:i4>5</vt:i4>
      </vt:variant>
      <vt:variant>
        <vt:lpwstr/>
      </vt:variant>
      <vt:variant>
        <vt:lpwstr>_ENREF_81</vt:lpwstr>
      </vt:variant>
      <vt:variant>
        <vt:i4>7405626</vt:i4>
      </vt:variant>
      <vt:variant>
        <vt:i4>415</vt:i4>
      </vt:variant>
      <vt:variant>
        <vt:i4>0</vt:i4>
      </vt:variant>
      <vt:variant>
        <vt:i4>5</vt:i4>
      </vt:variant>
      <vt:variant>
        <vt:lpwstr/>
      </vt:variant>
      <vt:variant>
        <vt:lpwstr>_ENREF_212</vt:lpwstr>
      </vt:variant>
      <vt:variant>
        <vt:i4>7471162</vt:i4>
      </vt:variant>
      <vt:variant>
        <vt:i4>412</vt:i4>
      </vt:variant>
      <vt:variant>
        <vt:i4>0</vt:i4>
      </vt:variant>
      <vt:variant>
        <vt:i4>5</vt:i4>
      </vt:variant>
      <vt:variant>
        <vt:lpwstr/>
      </vt:variant>
      <vt:variant>
        <vt:lpwstr>_ENREF_211</vt:lpwstr>
      </vt:variant>
      <vt:variant>
        <vt:i4>4718603</vt:i4>
      </vt:variant>
      <vt:variant>
        <vt:i4>409</vt:i4>
      </vt:variant>
      <vt:variant>
        <vt:i4>0</vt:i4>
      </vt:variant>
      <vt:variant>
        <vt:i4>5</vt:i4>
      </vt:variant>
      <vt:variant>
        <vt:lpwstr/>
      </vt:variant>
      <vt:variant>
        <vt:lpwstr>_ENREF_90</vt:lpwstr>
      </vt:variant>
      <vt:variant>
        <vt:i4>7667771</vt:i4>
      </vt:variant>
      <vt:variant>
        <vt:i4>401</vt:i4>
      </vt:variant>
      <vt:variant>
        <vt:i4>0</vt:i4>
      </vt:variant>
      <vt:variant>
        <vt:i4>5</vt:i4>
      </vt:variant>
      <vt:variant>
        <vt:lpwstr/>
      </vt:variant>
      <vt:variant>
        <vt:lpwstr>_ENREF_105</vt:lpwstr>
      </vt:variant>
      <vt:variant>
        <vt:i4>7798842</vt:i4>
      </vt:variant>
      <vt:variant>
        <vt:i4>395</vt:i4>
      </vt:variant>
      <vt:variant>
        <vt:i4>0</vt:i4>
      </vt:variant>
      <vt:variant>
        <vt:i4>5</vt:i4>
      </vt:variant>
      <vt:variant>
        <vt:lpwstr/>
      </vt:variant>
      <vt:variant>
        <vt:lpwstr>_ENREF_214</vt:lpwstr>
      </vt:variant>
      <vt:variant>
        <vt:i4>7667773</vt:i4>
      </vt:variant>
      <vt:variant>
        <vt:i4>386</vt:i4>
      </vt:variant>
      <vt:variant>
        <vt:i4>0</vt:i4>
      </vt:variant>
      <vt:variant>
        <vt:i4>5</vt:i4>
      </vt:variant>
      <vt:variant>
        <vt:lpwstr/>
      </vt:variant>
      <vt:variant>
        <vt:lpwstr>_ENREF_165</vt:lpwstr>
      </vt:variant>
      <vt:variant>
        <vt:i4>4456459</vt:i4>
      </vt:variant>
      <vt:variant>
        <vt:i4>383</vt:i4>
      </vt:variant>
      <vt:variant>
        <vt:i4>0</vt:i4>
      </vt:variant>
      <vt:variant>
        <vt:i4>5</vt:i4>
      </vt:variant>
      <vt:variant>
        <vt:lpwstr/>
      </vt:variant>
      <vt:variant>
        <vt:lpwstr>_ENREF_50</vt:lpwstr>
      </vt:variant>
      <vt:variant>
        <vt:i4>7667773</vt:i4>
      </vt:variant>
      <vt:variant>
        <vt:i4>377</vt:i4>
      </vt:variant>
      <vt:variant>
        <vt:i4>0</vt:i4>
      </vt:variant>
      <vt:variant>
        <vt:i4>5</vt:i4>
      </vt:variant>
      <vt:variant>
        <vt:lpwstr/>
      </vt:variant>
      <vt:variant>
        <vt:lpwstr>_ENREF_165</vt:lpwstr>
      </vt:variant>
      <vt:variant>
        <vt:i4>7929918</vt:i4>
      </vt:variant>
      <vt:variant>
        <vt:i4>371</vt:i4>
      </vt:variant>
      <vt:variant>
        <vt:i4>0</vt:i4>
      </vt:variant>
      <vt:variant>
        <vt:i4>5</vt:i4>
      </vt:variant>
      <vt:variant>
        <vt:lpwstr/>
      </vt:variant>
      <vt:variant>
        <vt:lpwstr>_ENREF_159</vt:lpwstr>
      </vt:variant>
      <vt:variant>
        <vt:i4>4521995</vt:i4>
      </vt:variant>
      <vt:variant>
        <vt:i4>368</vt:i4>
      </vt:variant>
      <vt:variant>
        <vt:i4>0</vt:i4>
      </vt:variant>
      <vt:variant>
        <vt:i4>5</vt:i4>
      </vt:variant>
      <vt:variant>
        <vt:lpwstr/>
      </vt:variant>
      <vt:variant>
        <vt:lpwstr>_ENREF_47</vt:lpwstr>
      </vt:variant>
      <vt:variant>
        <vt:i4>4653067</vt:i4>
      </vt:variant>
      <vt:variant>
        <vt:i4>360</vt:i4>
      </vt:variant>
      <vt:variant>
        <vt:i4>0</vt:i4>
      </vt:variant>
      <vt:variant>
        <vt:i4>5</vt:i4>
      </vt:variant>
      <vt:variant>
        <vt:lpwstr/>
      </vt:variant>
      <vt:variant>
        <vt:lpwstr>_ENREF_62</vt:lpwstr>
      </vt:variant>
      <vt:variant>
        <vt:i4>7340092</vt:i4>
      </vt:variant>
      <vt:variant>
        <vt:i4>354</vt:i4>
      </vt:variant>
      <vt:variant>
        <vt:i4>0</vt:i4>
      </vt:variant>
      <vt:variant>
        <vt:i4>5</vt:i4>
      </vt:variant>
      <vt:variant>
        <vt:lpwstr/>
      </vt:variant>
      <vt:variant>
        <vt:lpwstr>_ENREF_170</vt:lpwstr>
      </vt:variant>
      <vt:variant>
        <vt:i4>7602232</vt:i4>
      </vt:variant>
      <vt:variant>
        <vt:i4>348</vt:i4>
      </vt:variant>
      <vt:variant>
        <vt:i4>0</vt:i4>
      </vt:variant>
      <vt:variant>
        <vt:i4>5</vt:i4>
      </vt:variant>
      <vt:variant>
        <vt:lpwstr/>
      </vt:variant>
      <vt:variant>
        <vt:lpwstr>_ENREF_134</vt:lpwstr>
      </vt:variant>
      <vt:variant>
        <vt:i4>7864380</vt:i4>
      </vt:variant>
      <vt:variant>
        <vt:i4>342</vt:i4>
      </vt:variant>
      <vt:variant>
        <vt:i4>0</vt:i4>
      </vt:variant>
      <vt:variant>
        <vt:i4>5</vt:i4>
      </vt:variant>
      <vt:variant>
        <vt:lpwstr/>
      </vt:variant>
      <vt:variant>
        <vt:lpwstr>_ENREF_178</vt:lpwstr>
      </vt:variant>
      <vt:variant>
        <vt:i4>7995449</vt:i4>
      </vt:variant>
      <vt:variant>
        <vt:i4>336</vt:i4>
      </vt:variant>
      <vt:variant>
        <vt:i4>0</vt:i4>
      </vt:variant>
      <vt:variant>
        <vt:i4>5</vt:i4>
      </vt:variant>
      <vt:variant>
        <vt:lpwstr/>
      </vt:variant>
      <vt:variant>
        <vt:lpwstr>_ENREF_229</vt:lpwstr>
      </vt:variant>
      <vt:variant>
        <vt:i4>7864382</vt:i4>
      </vt:variant>
      <vt:variant>
        <vt:i4>333</vt:i4>
      </vt:variant>
      <vt:variant>
        <vt:i4>0</vt:i4>
      </vt:variant>
      <vt:variant>
        <vt:i4>5</vt:i4>
      </vt:variant>
      <vt:variant>
        <vt:lpwstr/>
      </vt:variant>
      <vt:variant>
        <vt:lpwstr>_ENREF_158</vt:lpwstr>
      </vt:variant>
      <vt:variant>
        <vt:i4>4456459</vt:i4>
      </vt:variant>
      <vt:variant>
        <vt:i4>325</vt:i4>
      </vt:variant>
      <vt:variant>
        <vt:i4>0</vt:i4>
      </vt:variant>
      <vt:variant>
        <vt:i4>5</vt:i4>
      </vt:variant>
      <vt:variant>
        <vt:lpwstr/>
      </vt:variant>
      <vt:variant>
        <vt:lpwstr>_ENREF_52</vt:lpwstr>
      </vt:variant>
      <vt:variant>
        <vt:i4>4325387</vt:i4>
      </vt:variant>
      <vt:variant>
        <vt:i4>319</vt:i4>
      </vt:variant>
      <vt:variant>
        <vt:i4>0</vt:i4>
      </vt:variant>
      <vt:variant>
        <vt:i4>5</vt:i4>
      </vt:variant>
      <vt:variant>
        <vt:lpwstr/>
      </vt:variant>
      <vt:variant>
        <vt:lpwstr>_ENREF_36</vt:lpwstr>
      </vt:variant>
      <vt:variant>
        <vt:i4>7667769</vt:i4>
      </vt:variant>
      <vt:variant>
        <vt:i4>313</vt:i4>
      </vt:variant>
      <vt:variant>
        <vt:i4>0</vt:i4>
      </vt:variant>
      <vt:variant>
        <vt:i4>5</vt:i4>
      </vt:variant>
      <vt:variant>
        <vt:lpwstr/>
      </vt:variant>
      <vt:variant>
        <vt:lpwstr>_ENREF_125</vt:lpwstr>
      </vt:variant>
      <vt:variant>
        <vt:i4>7405627</vt:i4>
      </vt:variant>
      <vt:variant>
        <vt:i4>310</vt:i4>
      </vt:variant>
      <vt:variant>
        <vt:i4>0</vt:i4>
      </vt:variant>
      <vt:variant>
        <vt:i4>5</vt:i4>
      </vt:variant>
      <vt:variant>
        <vt:lpwstr/>
      </vt:variant>
      <vt:variant>
        <vt:lpwstr>_ENREF_101</vt:lpwstr>
      </vt:variant>
      <vt:variant>
        <vt:i4>4587531</vt:i4>
      </vt:variant>
      <vt:variant>
        <vt:i4>302</vt:i4>
      </vt:variant>
      <vt:variant>
        <vt:i4>0</vt:i4>
      </vt:variant>
      <vt:variant>
        <vt:i4>5</vt:i4>
      </vt:variant>
      <vt:variant>
        <vt:lpwstr/>
      </vt:variant>
      <vt:variant>
        <vt:lpwstr>_ENREF_78</vt:lpwstr>
      </vt:variant>
      <vt:variant>
        <vt:i4>7340091</vt:i4>
      </vt:variant>
      <vt:variant>
        <vt:i4>296</vt:i4>
      </vt:variant>
      <vt:variant>
        <vt:i4>0</vt:i4>
      </vt:variant>
      <vt:variant>
        <vt:i4>5</vt:i4>
      </vt:variant>
      <vt:variant>
        <vt:lpwstr/>
      </vt:variant>
      <vt:variant>
        <vt:lpwstr>_ENREF_100</vt:lpwstr>
      </vt:variant>
      <vt:variant>
        <vt:i4>4194315</vt:i4>
      </vt:variant>
      <vt:variant>
        <vt:i4>290</vt:i4>
      </vt:variant>
      <vt:variant>
        <vt:i4>0</vt:i4>
      </vt:variant>
      <vt:variant>
        <vt:i4>5</vt:i4>
      </vt:variant>
      <vt:variant>
        <vt:lpwstr/>
      </vt:variant>
      <vt:variant>
        <vt:lpwstr>_ENREF_19</vt:lpwstr>
      </vt:variant>
      <vt:variant>
        <vt:i4>7667769</vt:i4>
      </vt:variant>
      <vt:variant>
        <vt:i4>284</vt:i4>
      </vt:variant>
      <vt:variant>
        <vt:i4>0</vt:i4>
      </vt:variant>
      <vt:variant>
        <vt:i4>5</vt:i4>
      </vt:variant>
      <vt:variant>
        <vt:lpwstr/>
      </vt:variant>
      <vt:variant>
        <vt:lpwstr>_ENREF_125</vt:lpwstr>
      </vt:variant>
      <vt:variant>
        <vt:i4>4390923</vt:i4>
      </vt:variant>
      <vt:variant>
        <vt:i4>278</vt:i4>
      </vt:variant>
      <vt:variant>
        <vt:i4>0</vt:i4>
      </vt:variant>
      <vt:variant>
        <vt:i4>5</vt:i4>
      </vt:variant>
      <vt:variant>
        <vt:lpwstr/>
      </vt:variant>
      <vt:variant>
        <vt:lpwstr>_ENREF_21</vt:lpwstr>
      </vt:variant>
      <vt:variant>
        <vt:i4>7995454</vt:i4>
      </vt:variant>
      <vt:variant>
        <vt:i4>272</vt:i4>
      </vt:variant>
      <vt:variant>
        <vt:i4>0</vt:i4>
      </vt:variant>
      <vt:variant>
        <vt:i4>5</vt:i4>
      </vt:variant>
      <vt:variant>
        <vt:lpwstr/>
      </vt:variant>
      <vt:variant>
        <vt:lpwstr>_ENREF_259</vt:lpwstr>
      </vt:variant>
      <vt:variant>
        <vt:i4>7602227</vt:i4>
      </vt:variant>
      <vt:variant>
        <vt:i4>266</vt:i4>
      </vt:variant>
      <vt:variant>
        <vt:i4>0</vt:i4>
      </vt:variant>
      <vt:variant>
        <vt:i4>5</vt:i4>
      </vt:variant>
      <vt:variant>
        <vt:lpwstr/>
      </vt:variant>
      <vt:variant>
        <vt:lpwstr>_ENREF_184</vt:lpwstr>
      </vt:variant>
      <vt:variant>
        <vt:i4>7667770</vt:i4>
      </vt:variant>
      <vt:variant>
        <vt:i4>260</vt:i4>
      </vt:variant>
      <vt:variant>
        <vt:i4>0</vt:i4>
      </vt:variant>
      <vt:variant>
        <vt:i4>5</vt:i4>
      </vt:variant>
      <vt:variant>
        <vt:lpwstr/>
      </vt:variant>
      <vt:variant>
        <vt:lpwstr>_ENREF_115</vt:lpwstr>
      </vt:variant>
      <vt:variant>
        <vt:i4>7798846</vt:i4>
      </vt:variant>
      <vt:variant>
        <vt:i4>254</vt:i4>
      </vt:variant>
      <vt:variant>
        <vt:i4>0</vt:i4>
      </vt:variant>
      <vt:variant>
        <vt:i4>5</vt:i4>
      </vt:variant>
      <vt:variant>
        <vt:lpwstr/>
      </vt:variant>
      <vt:variant>
        <vt:lpwstr>_ENREF_254</vt:lpwstr>
      </vt:variant>
      <vt:variant>
        <vt:i4>7602227</vt:i4>
      </vt:variant>
      <vt:variant>
        <vt:i4>251</vt:i4>
      </vt:variant>
      <vt:variant>
        <vt:i4>0</vt:i4>
      </vt:variant>
      <vt:variant>
        <vt:i4>5</vt:i4>
      </vt:variant>
      <vt:variant>
        <vt:lpwstr/>
      </vt:variant>
      <vt:variant>
        <vt:lpwstr>_ENREF_184</vt:lpwstr>
      </vt:variant>
      <vt:variant>
        <vt:i4>4390923</vt:i4>
      </vt:variant>
      <vt:variant>
        <vt:i4>248</vt:i4>
      </vt:variant>
      <vt:variant>
        <vt:i4>0</vt:i4>
      </vt:variant>
      <vt:variant>
        <vt:i4>5</vt:i4>
      </vt:variant>
      <vt:variant>
        <vt:lpwstr/>
      </vt:variant>
      <vt:variant>
        <vt:lpwstr>_ENREF_24</vt:lpwstr>
      </vt:variant>
      <vt:variant>
        <vt:i4>4653067</vt:i4>
      </vt:variant>
      <vt:variant>
        <vt:i4>240</vt:i4>
      </vt:variant>
      <vt:variant>
        <vt:i4>0</vt:i4>
      </vt:variant>
      <vt:variant>
        <vt:i4>5</vt:i4>
      </vt:variant>
      <vt:variant>
        <vt:lpwstr/>
      </vt:variant>
      <vt:variant>
        <vt:lpwstr>_ENREF_68</vt:lpwstr>
      </vt:variant>
      <vt:variant>
        <vt:i4>7929918</vt:i4>
      </vt:variant>
      <vt:variant>
        <vt:i4>234</vt:i4>
      </vt:variant>
      <vt:variant>
        <vt:i4>0</vt:i4>
      </vt:variant>
      <vt:variant>
        <vt:i4>5</vt:i4>
      </vt:variant>
      <vt:variant>
        <vt:lpwstr/>
      </vt:variant>
      <vt:variant>
        <vt:lpwstr>_ENREF_159</vt:lpwstr>
      </vt:variant>
      <vt:variant>
        <vt:i4>4718603</vt:i4>
      </vt:variant>
      <vt:variant>
        <vt:i4>228</vt:i4>
      </vt:variant>
      <vt:variant>
        <vt:i4>0</vt:i4>
      </vt:variant>
      <vt:variant>
        <vt:i4>5</vt:i4>
      </vt:variant>
      <vt:variant>
        <vt:lpwstr/>
      </vt:variant>
      <vt:variant>
        <vt:lpwstr>_ENREF_91</vt:lpwstr>
      </vt:variant>
      <vt:variant>
        <vt:i4>4784139</vt:i4>
      </vt:variant>
      <vt:variant>
        <vt:i4>225</vt:i4>
      </vt:variant>
      <vt:variant>
        <vt:i4>0</vt:i4>
      </vt:variant>
      <vt:variant>
        <vt:i4>5</vt:i4>
      </vt:variant>
      <vt:variant>
        <vt:lpwstr/>
      </vt:variant>
      <vt:variant>
        <vt:lpwstr>_ENREF_89</vt:lpwstr>
      </vt:variant>
      <vt:variant>
        <vt:i4>4784139</vt:i4>
      </vt:variant>
      <vt:variant>
        <vt:i4>219</vt:i4>
      </vt:variant>
      <vt:variant>
        <vt:i4>0</vt:i4>
      </vt:variant>
      <vt:variant>
        <vt:i4>5</vt:i4>
      </vt:variant>
      <vt:variant>
        <vt:lpwstr/>
      </vt:variant>
      <vt:variant>
        <vt:lpwstr>_ENREF_8</vt:lpwstr>
      </vt:variant>
      <vt:variant>
        <vt:i4>7471167</vt:i4>
      </vt:variant>
      <vt:variant>
        <vt:i4>213</vt:i4>
      </vt:variant>
      <vt:variant>
        <vt:i4>0</vt:i4>
      </vt:variant>
      <vt:variant>
        <vt:i4>5</vt:i4>
      </vt:variant>
      <vt:variant>
        <vt:lpwstr/>
      </vt:variant>
      <vt:variant>
        <vt:lpwstr>_ENREF_142</vt:lpwstr>
      </vt:variant>
      <vt:variant>
        <vt:i4>7340094</vt:i4>
      </vt:variant>
      <vt:variant>
        <vt:i4>207</vt:i4>
      </vt:variant>
      <vt:variant>
        <vt:i4>0</vt:i4>
      </vt:variant>
      <vt:variant>
        <vt:i4>5</vt:i4>
      </vt:variant>
      <vt:variant>
        <vt:lpwstr/>
      </vt:variant>
      <vt:variant>
        <vt:lpwstr>_ENREF_150</vt:lpwstr>
      </vt:variant>
      <vt:variant>
        <vt:i4>4390923</vt:i4>
      </vt:variant>
      <vt:variant>
        <vt:i4>204</vt:i4>
      </vt:variant>
      <vt:variant>
        <vt:i4>0</vt:i4>
      </vt:variant>
      <vt:variant>
        <vt:i4>5</vt:i4>
      </vt:variant>
      <vt:variant>
        <vt:lpwstr/>
      </vt:variant>
      <vt:variant>
        <vt:lpwstr>_ENREF_20</vt:lpwstr>
      </vt:variant>
      <vt:variant>
        <vt:i4>4194315</vt:i4>
      </vt:variant>
      <vt:variant>
        <vt:i4>196</vt:i4>
      </vt:variant>
      <vt:variant>
        <vt:i4>0</vt:i4>
      </vt:variant>
      <vt:variant>
        <vt:i4>5</vt:i4>
      </vt:variant>
      <vt:variant>
        <vt:lpwstr/>
      </vt:variant>
      <vt:variant>
        <vt:lpwstr>_ENREF_10</vt:lpwstr>
      </vt:variant>
      <vt:variant>
        <vt:i4>7667770</vt:i4>
      </vt:variant>
      <vt:variant>
        <vt:i4>190</vt:i4>
      </vt:variant>
      <vt:variant>
        <vt:i4>0</vt:i4>
      </vt:variant>
      <vt:variant>
        <vt:i4>5</vt:i4>
      </vt:variant>
      <vt:variant>
        <vt:lpwstr/>
      </vt:variant>
      <vt:variant>
        <vt:lpwstr>_ENREF_216</vt:lpwstr>
      </vt:variant>
      <vt:variant>
        <vt:i4>7471167</vt:i4>
      </vt:variant>
      <vt:variant>
        <vt:i4>187</vt:i4>
      </vt:variant>
      <vt:variant>
        <vt:i4>0</vt:i4>
      </vt:variant>
      <vt:variant>
        <vt:i4>5</vt:i4>
      </vt:variant>
      <vt:variant>
        <vt:lpwstr/>
      </vt:variant>
      <vt:variant>
        <vt:lpwstr>_ENREF_142</vt:lpwstr>
      </vt:variant>
      <vt:variant>
        <vt:i4>7471167</vt:i4>
      </vt:variant>
      <vt:variant>
        <vt:i4>179</vt:i4>
      </vt:variant>
      <vt:variant>
        <vt:i4>0</vt:i4>
      </vt:variant>
      <vt:variant>
        <vt:i4>5</vt:i4>
      </vt:variant>
      <vt:variant>
        <vt:lpwstr/>
      </vt:variant>
      <vt:variant>
        <vt:lpwstr>_ENREF_142</vt:lpwstr>
      </vt:variant>
      <vt:variant>
        <vt:i4>7340088</vt:i4>
      </vt:variant>
      <vt:variant>
        <vt:i4>173</vt:i4>
      </vt:variant>
      <vt:variant>
        <vt:i4>0</vt:i4>
      </vt:variant>
      <vt:variant>
        <vt:i4>5</vt:i4>
      </vt:variant>
      <vt:variant>
        <vt:lpwstr/>
      </vt:variant>
      <vt:variant>
        <vt:lpwstr>_ENREF_130</vt:lpwstr>
      </vt:variant>
      <vt:variant>
        <vt:i4>7536701</vt:i4>
      </vt:variant>
      <vt:variant>
        <vt:i4>167</vt:i4>
      </vt:variant>
      <vt:variant>
        <vt:i4>0</vt:i4>
      </vt:variant>
      <vt:variant>
        <vt:i4>5</vt:i4>
      </vt:variant>
      <vt:variant>
        <vt:lpwstr/>
      </vt:variant>
      <vt:variant>
        <vt:lpwstr>_ENREF_260</vt:lpwstr>
      </vt:variant>
      <vt:variant>
        <vt:i4>7405626</vt:i4>
      </vt:variant>
      <vt:variant>
        <vt:i4>164</vt:i4>
      </vt:variant>
      <vt:variant>
        <vt:i4>0</vt:i4>
      </vt:variant>
      <vt:variant>
        <vt:i4>5</vt:i4>
      </vt:variant>
      <vt:variant>
        <vt:lpwstr/>
      </vt:variant>
      <vt:variant>
        <vt:lpwstr>_ENREF_111</vt:lpwstr>
      </vt:variant>
      <vt:variant>
        <vt:i4>7995450</vt:i4>
      </vt:variant>
      <vt:variant>
        <vt:i4>156</vt:i4>
      </vt:variant>
      <vt:variant>
        <vt:i4>0</vt:i4>
      </vt:variant>
      <vt:variant>
        <vt:i4>5</vt:i4>
      </vt:variant>
      <vt:variant>
        <vt:lpwstr/>
      </vt:variant>
      <vt:variant>
        <vt:lpwstr>_ENREF_219</vt:lpwstr>
      </vt:variant>
      <vt:variant>
        <vt:i4>7602238</vt:i4>
      </vt:variant>
      <vt:variant>
        <vt:i4>153</vt:i4>
      </vt:variant>
      <vt:variant>
        <vt:i4>0</vt:i4>
      </vt:variant>
      <vt:variant>
        <vt:i4>5</vt:i4>
      </vt:variant>
      <vt:variant>
        <vt:lpwstr/>
      </vt:variant>
      <vt:variant>
        <vt:lpwstr>_ENREF_154</vt:lpwstr>
      </vt:variant>
      <vt:variant>
        <vt:i4>4784139</vt:i4>
      </vt:variant>
      <vt:variant>
        <vt:i4>145</vt:i4>
      </vt:variant>
      <vt:variant>
        <vt:i4>0</vt:i4>
      </vt:variant>
      <vt:variant>
        <vt:i4>5</vt:i4>
      </vt:variant>
      <vt:variant>
        <vt:lpwstr/>
      </vt:variant>
      <vt:variant>
        <vt:lpwstr>_ENREF_85</vt:lpwstr>
      </vt:variant>
      <vt:variant>
        <vt:i4>8060986</vt:i4>
      </vt:variant>
      <vt:variant>
        <vt:i4>139</vt:i4>
      </vt:variant>
      <vt:variant>
        <vt:i4>0</vt:i4>
      </vt:variant>
      <vt:variant>
        <vt:i4>5</vt:i4>
      </vt:variant>
      <vt:variant>
        <vt:lpwstr/>
      </vt:variant>
      <vt:variant>
        <vt:lpwstr>_ENREF_218</vt:lpwstr>
      </vt:variant>
      <vt:variant>
        <vt:i4>4456459</vt:i4>
      </vt:variant>
      <vt:variant>
        <vt:i4>133</vt:i4>
      </vt:variant>
      <vt:variant>
        <vt:i4>0</vt:i4>
      </vt:variant>
      <vt:variant>
        <vt:i4>5</vt:i4>
      </vt:variant>
      <vt:variant>
        <vt:lpwstr/>
      </vt:variant>
      <vt:variant>
        <vt:lpwstr>_ENREF_51</vt:lpwstr>
      </vt:variant>
      <vt:variant>
        <vt:i4>7667771</vt:i4>
      </vt:variant>
      <vt:variant>
        <vt:i4>127</vt:i4>
      </vt:variant>
      <vt:variant>
        <vt:i4>0</vt:i4>
      </vt:variant>
      <vt:variant>
        <vt:i4>5</vt:i4>
      </vt:variant>
      <vt:variant>
        <vt:lpwstr/>
      </vt:variant>
      <vt:variant>
        <vt:lpwstr>_ENREF_206</vt:lpwstr>
      </vt:variant>
      <vt:variant>
        <vt:i4>7536696</vt:i4>
      </vt:variant>
      <vt:variant>
        <vt:i4>121</vt:i4>
      </vt:variant>
      <vt:variant>
        <vt:i4>0</vt:i4>
      </vt:variant>
      <vt:variant>
        <vt:i4>5</vt:i4>
      </vt:variant>
      <vt:variant>
        <vt:lpwstr/>
      </vt:variant>
      <vt:variant>
        <vt:lpwstr>_ENREF_230</vt:lpwstr>
      </vt:variant>
      <vt:variant>
        <vt:i4>4587531</vt:i4>
      </vt:variant>
      <vt:variant>
        <vt:i4>118</vt:i4>
      </vt:variant>
      <vt:variant>
        <vt:i4>0</vt:i4>
      </vt:variant>
      <vt:variant>
        <vt:i4>5</vt:i4>
      </vt:variant>
      <vt:variant>
        <vt:lpwstr/>
      </vt:variant>
      <vt:variant>
        <vt:lpwstr>_ENREF_79</vt:lpwstr>
      </vt:variant>
      <vt:variant>
        <vt:i4>7471166</vt:i4>
      </vt:variant>
      <vt:variant>
        <vt:i4>110</vt:i4>
      </vt:variant>
      <vt:variant>
        <vt:i4>0</vt:i4>
      </vt:variant>
      <vt:variant>
        <vt:i4>5</vt:i4>
      </vt:variant>
      <vt:variant>
        <vt:lpwstr/>
      </vt:variant>
      <vt:variant>
        <vt:lpwstr>_ENREF_251</vt:lpwstr>
      </vt:variant>
      <vt:variant>
        <vt:i4>7667768</vt:i4>
      </vt:variant>
      <vt:variant>
        <vt:i4>104</vt:i4>
      </vt:variant>
      <vt:variant>
        <vt:i4>0</vt:i4>
      </vt:variant>
      <vt:variant>
        <vt:i4>5</vt:i4>
      </vt:variant>
      <vt:variant>
        <vt:lpwstr/>
      </vt:variant>
      <vt:variant>
        <vt:lpwstr>_ENREF_135</vt:lpwstr>
      </vt:variant>
      <vt:variant>
        <vt:i4>4325387</vt:i4>
      </vt:variant>
      <vt:variant>
        <vt:i4>101</vt:i4>
      </vt:variant>
      <vt:variant>
        <vt:i4>0</vt:i4>
      </vt:variant>
      <vt:variant>
        <vt:i4>5</vt:i4>
      </vt:variant>
      <vt:variant>
        <vt:lpwstr/>
      </vt:variant>
      <vt:variant>
        <vt:lpwstr>_ENREF_37</vt:lpwstr>
      </vt:variant>
      <vt:variant>
        <vt:i4>4718603</vt:i4>
      </vt:variant>
      <vt:variant>
        <vt:i4>93</vt:i4>
      </vt:variant>
      <vt:variant>
        <vt:i4>0</vt:i4>
      </vt:variant>
      <vt:variant>
        <vt:i4>5</vt:i4>
      </vt:variant>
      <vt:variant>
        <vt:lpwstr/>
      </vt:variant>
      <vt:variant>
        <vt:lpwstr>_ENREF_94</vt:lpwstr>
      </vt:variant>
      <vt:variant>
        <vt:i4>7602226</vt:i4>
      </vt:variant>
      <vt:variant>
        <vt:i4>87</vt:i4>
      </vt:variant>
      <vt:variant>
        <vt:i4>0</vt:i4>
      </vt:variant>
      <vt:variant>
        <vt:i4>5</vt:i4>
      </vt:variant>
      <vt:variant>
        <vt:lpwstr/>
      </vt:variant>
      <vt:variant>
        <vt:lpwstr>_ENREF_194</vt:lpwstr>
      </vt:variant>
      <vt:variant>
        <vt:i4>7864376</vt:i4>
      </vt:variant>
      <vt:variant>
        <vt:i4>84</vt:i4>
      </vt:variant>
      <vt:variant>
        <vt:i4>0</vt:i4>
      </vt:variant>
      <vt:variant>
        <vt:i4>5</vt:i4>
      </vt:variant>
      <vt:variant>
        <vt:lpwstr/>
      </vt:variant>
      <vt:variant>
        <vt:lpwstr>_ENREF_138</vt:lpwstr>
      </vt:variant>
      <vt:variant>
        <vt:i4>7471167</vt:i4>
      </vt:variant>
      <vt:variant>
        <vt:i4>76</vt:i4>
      </vt:variant>
      <vt:variant>
        <vt:i4>0</vt:i4>
      </vt:variant>
      <vt:variant>
        <vt:i4>5</vt:i4>
      </vt:variant>
      <vt:variant>
        <vt:lpwstr/>
      </vt:variant>
      <vt:variant>
        <vt:lpwstr>_ENREF_241</vt:lpwstr>
      </vt:variant>
      <vt:variant>
        <vt:i4>7405626</vt:i4>
      </vt:variant>
      <vt:variant>
        <vt:i4>70</vt:i4>
      </vt:variant>
      <vt:variant>
        <vt:i4>0</vt:i4>
      </vt:variant>
      <vt:variant>
        <vt:i4>5</vt:i4>
      </vt:variant>
      <vt:variant>
        <vt:lpwstr/>
      </vt:variant>
      <vt:variant>
        <vt:lpwstr>_ENREF_111</vt:lpwstr>
      </vt:variant>
      <vt:variant>
        <vt:i4>4325387</vt:i4>
      </vt:variant>
      <vt:variant>
        <vt:i4>64</vt:i4>
      </vt:variant>
      <vt:variant>
        <vt:i4>0</vt:i4>
      </vt:variant>
      <vt:variant>
        <vt:i4>5</vt:i4>
      </vt:variant>
      <vt:variant>
        <vt:lpwstr/>
      </vt:variant>
      <vt:variant>
        <vt:lpwstr>_ENREF_34</vt:lpwstr>
      </vt:variant>
      <vt:variant>
        <vt:i4>4587531</vt:i4>
      </vt:variant>
      <vt:variant>
        <vt:i4>58</vt:i4>
      </vt:variant>
      <vt:variant>
        <vt:i4>0</vt:i4>
      </vt:variant>
      <vt:variant>
        <vt:i4>5</vt:i4>
      </vt:variant>
      <vt:variant>
        <vt:lpwstr/>
      </vt:variant>
      <vt:variant>
        <vt:lpwstr>_ENREF_75</vt:lpwstr>
      </vt:variant>
      <vt:variant>
        <vt:i4>4587531</vt:i4>
      </vt:variant>
      <vt:variant>
        <vt:i4>52</vt:i4>
      </vt:variant>
      <vt:variant>
        <vt:i4>0</vt:i4>
      </vt:variant>
      <vt:variant>
        <vt:i4>5</vt:i4>
      </vt:variant>
      <vt:variant>
        <vt:lpwstr/>
      </vt:variant>
      <vt:variant>
        <vt:lpwstr>_ENREF_75</vt:lpwstr>
      </vt:variant>
      <vt:variant>
        <vt:i4>4390923</vt:i4>
      </vt:variant>
      <vt:variant>
        <vt:i4>46</vt:i4>
      </vt:variant>
      <vt:variant>
        <vt:i4>0</vt:i4>
      </vt:variant>
      <vt:variant>
        <vt:i4>5</vt:i4>
      </vt:variant>
      <vt:variant>
        <vt:lpwstr/>
      </vt:variant>
      <vt:variant>
        <vt:lpwstr>_ENREF_23</vt:lpwstr>
      </vt:variant>
      <vt:variant>
        <vt:i4>7340089</vt:i4>
      </vt:variant>
      <vt:variant>
        <vt:i4>40</vt:i4>
      </vt:variant>
      <vt:variant>
        <vt:i4>0</vt:i4>
      </vt:variant>
      <vt:variant>
        <vt:i4>5</vt:i4>
      </vt:variant>
      <vt:variant>
        <vt:lpwstr/>
      </vt:variant>
      <vt:variant>
        <vt:lpwstr>_ENREF_223</vt:lpwstr>
      </vt:variant>
      <vt:variant>
        <vt:i4>7405619</vt:i4>
      </vt:variant>
      <vt:variant>
        <vt:i4>34</vt:i4>
      </vt:variant>
      <vt:variant>
        <vt:i4>0</vt:i4>
      </vt:variant>
      <vt:variant>
        <vt:i4>5</vt:i4>
      </vt:variant>
      <vt:variant>
        <vt:lpwstr/>
      </vt:variant>
      <vt:variant>
        <vt:lpwstr>_ENREF_181</vt:lpwstr>
      </vt:variant>
      <vt:variant>
        <vt:i4>4653067</vt:i4>
      </vt:variant>
      <vt:variant>
        <vt:i4>28</vt:i4>
      </vt:variant>
      <vt:variant>
        <vt:i4>0</vt:i4>
      </vt:variant>
      <vt:variant>
        <vt:i4>5</vt:i4>
      </vt:variant>
      <vt:variant>
        <vt:lpwstr/>
      </vt:variant>
      <vt:variant>
        <vt:lpwstr>_ENREF_6</vt:lpwstr>
      </vt:variant>
      <vt:variant>
        <vt:i4>7798847</vt:i4>
      </vt:variant>
      <vt:variant>
        <vt:i4>20</vt:i4>
      </vt:variant>
      <vt:variant>
        <vt:i4>0</vt:i4>
      </vt:variant>
      <vt:variant>
        <vt:i4>5</vt:i4>
      </vt:variant>
      <vt:variant>
        <vt:lpwstr/>
      </vt:variant>
      <vt:variant>
        <vt:lpwstr>_ENREF_147</vt:lpwstr>
      </vt:variant>
      <vt:variant>
        <vt:i4>7340094</vt:i4>
      </vt:variant>
      <vt:variant>
        <vt:i4>14</vt:i4>
      </vt:variant>
      <vt:variant>
        <vt:i4>0</vt:i4>
      </vt:variant>
      <vt:variant>
        <vt:i4>5</vt:i4>
      </vt:variant>
      <vt:variant>
        <vt:lpwstr/>
      </vt:variant>
      <vt:variant>
        <vt:lpwstr>_ENREF_253</vt:lpwstr>
      </vt:variant>
      <vt:variant>
        <vt:i4>4456459</vt:i4>
      </vt:variant>
      <vt:variant>
        <vt:i4>8</vt:i4>
      </vt:variant>
      <vt:variant>
        <vt:i4>0</vt:i4>
      </vt:variant>
      <vt:variant>
        <vt:i4>5</vt:i4>
      </vt:variant>
      <vt:variant>
        <vt:lpwstr/>
      </vt:variant>
      <vt:variant>
        <vt:lpwstr>_ENREF_51</vt:lpwstr>
      </vt:variant>
      <vt:variant>
        <vt:i4>4587531</vt:i4>
      </vt:variant>
      <vt:variant>
        <vt:i4>2</vt:i4>
      </vt:variant>
      <vt:variant>
        <vt:i4>0</vt:i4>
      </vt:variant>
      <vt:variant>
        <vt:i4>5</vt:i4>
      </vt:variant>
      <vt:variant>
        <vt:lpwstr/>
      </vt:variant>
      <vt:variant>
        <vt:lpwstr>_ENREF_70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btr08xau</dc:creator>
  <cp:lastModifiedBy>Andrew Jones</cp:lastModifiedBy>
  <cp:revision>12</cp:revision>
  <cp:lastPrinted>2014-01-29T15:41:00Z</cp:lastPrinted>
  <dcterms:created xsi:type="dcterms:W3CDTF">2014-11-09T20:32:00Z</dcterms:created>
  <dcterms:modified xsi:type="dcterms:W3CDTF">2015-01-05T22:57:00Z</dcterms:modified>
</cp:coreProperties>
</file>